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4F21" w:rsidRDefault="00A956BA" w:rsidP="008A2EF1">
      <w:pPr>
        <w:rPr>
          <w:rFonts w:ascii="Arial" w:hAnsi="Arial" w:cs="Arial"/>
          <w:b/>
        </w:rPr>
      </w:pPr>
      <w:r>
        <w:rPr>
          <w:noProof/>
          <w:lang w:eastAsia="en-GB"/>
        </w:rPr>
        <w:drawing>
          <wp:anchor distT="0" distB="0" distL="114300" distR="114300" simplePos="0" relativeHeight="251642368" behindDoc="0" locked="0" layoutInCell="1" allowOverlap="1">
            <wp:simplePos x="0" y="0"/>
            <wp:positionH relativeFrom="column">
              <wp:posOffset>4967605</wp:posOffset>
            </wp:positionH>
            <wp:positionV relativeFrom="paragraph">
              <wp:posOffset>-38100</wp:posOffset>
            </wp:positionV>
            <wp:extent cx="1800225" cy="485775"/>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
                      <a:extLst>
                        <a:ext uri="{28A0092B-C50C-407E-A947-70E740481C1C}">
                          <a14:useLocalDpi xmlns:a14="http://schemas.microsoft.com/office/drawing/2010/main" val="0"/>
                        </a:ext>
                      </a:extLst>
                    </a:blip>
                    <a:srcRect l="19565" b="3773"/>
                    <a:stretch>
                      <a:fillRect/>
                    </a:stretch>
                  </pic:blipFill>
                  <pic:spPr bwMode="auto">
                    <a:xfrm>
                      <a:off x="0" y="0"/>
                      <a:ext cx="1800225"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0320" behindDoc="0" locked="0" layoutInCell="1" allowOverlap="1">
            <wp:simplePos x="0" y="0"/>
            <wp:positionH relativeFrom="column">
              <wp:posOffset>2894330</wp:posOffset>
            </wp:positionH>
            <wp:positionV relativeFrom="paragraph">
              <wp:posOffset>-5715</wp:posOffset>
            </wp:positionV>
            <wp:extent cx="876300" cy="927100"/>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5157" r="14583"/>
                    <a:stretch>
                      <a:fillRect/>
                    </a:stretch>
                  </pic:blipFill>
                  <pic:spPr bwMode="auto">
                    <a:xfrm>
                      <a:off x="0" y="0"/>
                      <a:ext cx="876300" cy="92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63EA" w:rsidRDefault="00F23559" w:rsidP="00F263EA">
      <w:r>
        <w:rPr>
          <w:rFonts w:ascii="Arial" w:hAnsi="Arial" w:cs="Arial"/>
          <w:b/>
        </w:rPr>
        <w:t xml:space="preserve">  </w:t>
      </w:r>
      <w:r w:rsidR="00F263EA">
        <w:rPr>
          <w:noProof/>
        </w:rPr>
        <w:t xml:space="preserve">                                                                                                                                                                                                                 </w:t>
      </w:r>
    </w:p>
    <w:p w:rsidR="00250BA6" w:rsidRDefault="00250BA6" w:rsidP="00F263EA">
      <w:pPr>
        <w:rPr>
          <w:rFonts w:ascii="Arial" w:hAnsi="Arial" w:cs="Arial"/>
          <w:b/>
        </w:rPr>
      </w:pPr>
      <w:bookmarkStart w:id="0" w:name="_Hlk51588136"/>
    </w:p>
    <w:bookmarkEnd w:id="0"/>
    <w:p w:rsidR="00557B97" w:rsidRPr="00BB081F" w:rsidRDefault="00BB081F" w:rsidP="007079A6">
      <w:pPr>
        <w:jc w:val="center"/>
        <w:rPr>
          <w:rFonts w:ascii="Arial" w:hAnsi="Arial" w:cs="Arial"/>
          <w:b/>
          <w:sz w:val="28"/>
          <w:szCs w:val="28"/>
        </w:rPr>
      </w:pPr>
      <w:r w:rsidRPr="00BB081F">
        <w:rPr>
          <w:rFonts w:ascii="Arial" w:hAnsi="Arial" w:cs="Arial"/>
          <w:b/>
          <w:sz w:val="28"/>
          <w:szCs w:val="28"/>
        </w:rPr>
        <w:t xml:space="preserve">Panathlon Challenge at Home </w:t>
      </w:r>
      <w:r w:rsidR="007079A6">
        <w:rPr>
          <w:rFonts w:ascii="Arial" w:hAnsi="Arial" w:cs="Arial"/>
          <w:b/>
          <w:sz w:val="28"/>
          <w:szCs w:val="28"/>
        </w:rPr>
        <w:br/>
      </w:r>
      <w:r w:rsidR="004D09C1">
        <w:rPr>
          <w:rFonts w:ascii="Arial" w:hAnsi="Arial" w:cs="Arial"/>
          <w:b/>
          <w:sz w:val="28"/>
          <w:szCs w:val="28"/>
        </w:rPr>
        <w:t>Indoor</w:t>
      </w:r>
      <w:r w:rsidR="008F7B02">
        <w:rPr>
          <w:rFonts w:ascii="Arial" w:hAnsi="Arial" w:cs="Arial"/>
          <w:b/>
          <w:sz w:val="28"/>
          <w:szCs w:val="28"/>
        </w:rPr>
        <w:t xml:space="preserve"> </w:t>
      </w:r>
      <w:r w:rsidR="008C43BF">
        <w:rPr>
          <w:rFonts w:ascii="Arial" w:hAnsi="Arial" w:cs="Arial"/>
          <w:b/>
          <w:sz w:val="28"/>
          <w:szCs w:val="28"/>
        </w:rPr>
        <w:t>Target Games</w:t>
      </w:r>
    </w:p>
    <w:p w:rsidR="002E0103" w:rsidRDefault="00557B97" w:rsidP="002E0103">
      <w:pPr>
        <w:pBdr>
          <w:top w:val="nil"/>
          <w:left w:val="nil"/>
          <w:bottom w:val="nil"/>
          <w:right w:val="nil"/>
          <w:between w:val="nil"/>
        </w:pBdr>
        <w:suppressAutoHyphens w:val="0"/>
        <w:spacing w:after="0" w:line="240" w:lineRule="auto"/>
        <w:rPr>
          <w:rFonts w:ascii="Arial" w:hAnsi="Arial" w:cs="Arial"/>
        </w:rPr>
      </w:pPr>
      <w:bookmarkStart w:id="1" w:name="_Hlk54036840"/>
      <w:r w:rsidRPr="00BB081F">
        <w:rPr>
          <w:rFonts w:ascii="Arial" w:eastAsia="Arial" w:hAnsi="Arial" w:cs="Arial"/>
          <w:lang w:val="en-US" w:eastAsia="en-GB"/>
        </w:rPr>
        <w:t xml:space="preserve">Thank you for </w:t>
      </w:r>
      <w:r w:rsidR="00C467D7">
        <w:rPr>
          <w:rFonts w:ascii="Arial" w:eastAsia="Arial" w:hAnsi="Arial" w:cs="Arial"/>
          <w:lang w:val="en-US" w:eastAsia="en-GB"/>
        </w:rPr>
        <w:t>taking</w:t>
      </w:r>
      <w:r w:rsidRPr="00BB081F">
        <w:rPr>
          <w:rFonts w:ascii="Arial" w:eastAsia="Arial" w:hAnsi="Arial" w:cs="Arial"/>
          <w:lang w:val="en-US" w:eastAsia="en-GB"/>
        </w:rPr>
        <w:t xml:space="preserve"> part in the </w:t>
      </w:r>
      <w:r w:rsidR="004D09C1">
        <w:rPr>
          <w:rFonts w:ascii="Arial" w:eastAsia="Arial" w:hAnsi="Arial" w:cs="Arial"/>
          <w:lang w:val="en-US" w:eastAsia="en-GB"/>
        </w:rPr>
        <w:t>‘</w:t>
      </w:r>
      <w:r w:rsidR="00393B4F">
        <w:rPr>
          <w:rFonts w:ascii="Arial" w:eastAsia="Arial" w:hAnsi="Arial" w:cs="Arial"/>
          <w:lang w:val="en-US" w:eastAsia="en-GB"/>
        </w:rPr>
        <w:t xml:space="preserve">Panathlon </w:t>
      </w:r>
      <w:r w:rsidR="004D09C1">
        <w:rPr>
          <w:rFonts w:ascii="Arial" w:eastAsia="Arial" w:hAnsi="Arial" w:cs="Arial"/>
          <w:lang w:val="en-US" w:eastAsia="en-GB"/>
        </w:rPr>
        <w:t>at H</w:t>
      </w:r>
      <w:r w:rsidR="00632940">
        <w:rPr>
          <w:rFonts w:ascii="Arial" w:eastAsia="Arial" w:hAnsi="Arial" w:cs="Arial"/>
          <w:lang w:val="en-US" w:eastAsia="en-GB"/>
        </w:rPr>
        <w:t>ome</w:t>
      </w:r>
      <w:r w:rsidR="004D09C1">
        <w:rPr>
          <w:rFonts w:ascii="Arial" w:eastAsia="Arial" w:hAnsi="Arial" w:cs="Arial"/>
          <w:lang w:val="en-US" w:eastAsia="en-GB"/>
        </w:rPr>
        <w:t>’</w:t>
      </w:r>
      <w:r w:rsidR="00632940">
        <w:rPr>
          <w:rFonts w:ascii="Arial" w:eastAsia="Arial" w:hAnsi="Arial" w:cs="Arial"/>
          <w:lang w:val="en-US" w:eastAsia="en-GB"/>
        </w:rPr>
        <w:t xml:space="preserve"> challenges</w:t>
      </w:r>
      <w:r w:rsidRPr="00BB081F">
        <w:rPr>
          <w:rFonts w:ascii="Arial" w:eastAsia="Arial" w:hAnsi="Arial" w:cs="Arial"/>
          <w:lang w:val="en-US" w:eastAsia="en-GB"/>
        </w:rPr>
        <w:t>.</w:t>
      </w:r>
      <w:r w:rsidR="00632940">
        <w:rPr>
          <w:rFonts w:ascii="Arial" w:eastAsia="Arial" w:hAnsi="Arial" w:cs="Arial"/>
          <w:lang w:val="en-US" w:eastAsia="en-GB"/>
        </w:rPr>
        <w:t xml:space="preserve"> There are </w:t>
      </w:r>
      <w:r w:rsidR="004D09C1">
        <w:rPr>
          <w:rFonts w:ascii="Arial" w:eastAsia="Arial" w:hAnsi="Arial" w:cs="Arial"/>
          <w:b/>
          <w:lang w:val="en-US" w:eastAsia="en-GB"/>
        </w:rPr>
        <w:t>15</w:t>
      </w:r>
      <w:r w:rsidR="00632940">
        <w:rPr>
          <w:rFonts w:ascii="Arial" w:eastAsia="Arial" w:hAnsi="Arial" w:cs="Arial"/>
          <w:lang w:val="en-US" w:eastAsia="en-GB"/>
        </w:rPr>
        <w:t xml:space="preserve"> indoor games</w:t>
      </w:r>
      <w:r w:rsidR="001B2A63">
        <w:rPr>
          <w:rFonts w:ascii="Arial" w:eastAsia="Arial" w:hAnsi="Arial" w:cs="Arial"/>
          <w:lang w:val="en-US" w:eastAsia="en-GB"/>
        </w:rPr>
        <w:t xml:space="preserve"> </w:t>
      </w:r>
      <w:r w:rsidR="00632940">
        <w:rPr>
          <w:rFonts w:ascii="Arial" w:eastAsia="Arial" w:hAnsi="Arial" w:cs="Arial"/>
          <w:lang w:val="en-US" w:eastAsia="en-GB"/>
        </w:rPr>
        <w:t>in this pack</w:t>
      </w:r>
      <w:r w:rsidR="00C8746E">
        <w:rPr>
          <w:rFonts w:ascii="Arial" w:eastAsia="Arial" w:hAnsi="Arial" w:cs="Arial"/>
          <w:lang w:val="en-US" w:eastAsia="en-GB"/>
        </w:rPr>
        <w:t>,</w:t>
      </w:r>
      <w:r w:rsidR="003C315B">
        <w:rPr>
          <w:rFonts w:ascii="Arial" w:eastAsia="Arial" w:hAnsi="Arial" w:cs="Arial"/>
          <w:lang w:val="en-US" w:eastAsia="en-GB"/>
        </w:rPr>
        <w:t xml:space="preserve"> </w:t>
      </w:r>
      <w:r w:rsidR="003C315B" w:rsidRPr="003C315B">
        <w:rPr>
          <w:rFonts w:ascii="Arial" w:eastAsia="Arial" w:hAnsi="Arial" w:cs="Arial"/>
          <w:lang w:val="en-US" w:eastAsia="en-GB"/>
        </w:rPr>
        <w:t>including Boccia, Kur</w:t>
      </w:r>
      <w:r w:rsidR="004D09C1">
        <w:rPr>
          <w:rFonts w:ascii="Arial" w:eastAsia="Arial" w:hAnsi="Arial" w:cs="Arial"/>
          <w:lang w:val="en-US" w:eastAsia="en-GB"/>
        </w:rPr>
        <w:t>ling &amp; Tenp</w:t>
      </w:r>
      <w:r w:rsidR="003C315B">
        <w:rPr>
          <w:rFonts w:ascii="Arial" w:eastAsia="Arial" w:hAnsi="Arial" w:cs="Arial"/>
          <w:lang w:val="en-US" w:eastAsia="en-GB"/>
        </w:rPr>
        <w:t xml:space="preserve">in </w:t>
      </w:r>
      <w:r w:rsidR="004D09C1">
        <w:rPr>
          <w:rFonts w:ascii="Arial" w:eastAsia="Arial" w:hAnsi="Arial" w:cs="Arial"/>
          <w:lang w:val="en-US" w:eastAsia="en-GB"/>
        </w:rPr>
        <w:t>activities, together with a scoring template</w:t>
      </w:r>
      <w:r w:rsidR="003C315B">
        <w:rPr>
          <w:rFonts w:ascii="Arial" w:eastAsia="Arial" w:hAnsi="Arial" w:cs="Arial"/>
          <w:lang w:val="en-US" w:eastAsia="en-GB"/>
        </w:rPr>
        <w:t>.</w:t>
      </w:r>
      <w:r w:rsidR="002E0103">
        <w:rPr>
          <w:rFonts w:ascii="Arial" w:eastAsia="Arial" w:hAnsi="Arial" w:cs="Arial"/>
          <w:lang w:val="en-US" w:eastAsia="en-GB"/>
        </w:rPr>
        <w:t xml:space="preserve"> </w:t>
      </w:r>
      <w:r w:rsidR="00632940">
        <w:rPr>
          <w:rFonts w:ascii="Arial" w:eastAsia="Arial" w:hAnsi="Arial" w:cs="Arial"/>
          <w:lang w:val="en-US" w:eastAsia="en-GB"/>
        </w:rPr>
        <w:br/>
      </w:r>
      <w:r w:rsidR="00632940">
        <w:rPr>
          <w:rFonts w:ascii="Arial" w:eastAsia="Arial" w:hAnsi="Arial" w:cs="Arial"/>
          <w:lang w:val="en-US" w:eastAsia="en-GB"/>
        </w:rPr>
        <w:br/>
      </w:r>
      <w:bookmarkEnd w:id="1"/>
      <w:r w:rsidR="002E0103" w:rsidRPr="00632940">
        <w:rPr>
          <w:rFonts w:ascii="Arial" w:hAnsi="Arial" w:cs="Arial"/>
        </w:rPr>
        <w:t>Use these games as</w:t>
      </w:r>
      <w:r w:rsidR="002E0103">
        <w:rPr>
          <w:rFonts w:ascii="Arial" w:hAnsi="Arial" w:cs="Arial"/>
        </w:rPr>
        <w:t xml:space="preserve"> a guide. </w:t>
      </w:r>
      <w:r w:rsidR="004D09C1">
        <w:rPr>
          <w:rFonts w:ascii="Arial" w:hAnsi="Arial" w:cs="Arial"/>
        </w:rPr>
        <w:t>You may a</w:t>
      </w:r>
      <w:r w:rsidR="002E0103">
        <w:rPr>
          <w:rFonts w:ascii="Arial" w:hAnsi="Arial" w:cs="Arial"/>
        </w:rPr>
        <w:t>dapt the equipment and u</w:t>
      </w:r>
      <w:r w:rsidR="002E0103" w:rsidRPr="00632940">
        <w:rPr>
          <w:rFonts w:ascii="Arial" w:hAnsi="Arial" w:cs="Arial"/>
        </w:rPr>
        <w:t>se what</w:t>
      </w:r>
      <w:r w:rsidR="002E0103">
        <w:rPr>
          <w:rFonts w:ascii="Arial" w:hAnsi="Arial" w:cs="Arial"/>
        </w:rPr>
        <w:t>ever objects</w:t>
      </w:r>
      <w:r w:rsidR="002E0103" w:rsidRPr="00632940">
        <w:rPr>
          <w:rFonts w:ascii="Arial" w:hAnsi="Arial" w:cs="Arial"/>
        </w:rPr>
        <w:t xml:space="preserve"> you’ve got at home. </w:t>
      </w:r>
      <w:r w:rsidR="004D09C1">
        <w:rPr>
          <w:rFonts w:ascii="Arial" w:hAnsi="Arial" w:cs="Arial"/>
        </w:rPr>
        <w:t>You can c</w:t>
      </w:r>
      <w:r w:rsidR="002E0103">
        <w:rPr>
          <w:rFonts w:ascii="Arial" w:hAnsi="Arial" w:cs="Arial"/>
        </w:rPr>
        <w:t>hange</w:t>
      </w:r>
      <w:r w:rsidR="002E0103" w:rsidRPr="00632940">
        <w:rPr>
          <w:rFonts w:ascii="Arial" w:hAnsi="Arial" w:cs="Arial"/>
        </w:rPr>
        <w:t xml:space="preserve"> the size of games to fit your space. Challenge yourself. </w:t>
      </w:r>
      <w:r w:rsidR="004D09C1" w:rsidRPr="00632940">
        <w:rPr>
          <w:rFonts w:ascii="Arial" w:hAnsi="Arial" w:cs="Arial"/>
        </w:rPr>
        <w:t xml:space="preserve">Play for your personal best. </w:t>
      </w:r>
      <w:r w:rsidR="002E0103" w:rsidRPr="00632940">
        <w:rPr>
          <w:rFonts w:ascii="Arial" w:hAnsi="Arial" w:cs="Arial"/>
        </w:rPr>
        <w:t xml:space="preserve">Determine to improve on your own records. </w:t>
      </w:r>
      <w:r w:rsidR="004D09C1">
        <w:rPr>
          <w:rFonts w:ascii="Arial" w:hAnsi="Arial" w:cs="Arial"/>
        </w:rPr>
        <w:t>Involve family members and</w:t>
      </w:r>
      <w:r w:rsidR="00AE6B8E">
        <w:rPr>
          <w:rFonts w:ascii="Arial" w:hAnsi="Arial" w:cs="Arial"/>
        </w:rPr>
        <w:t xml:space="preserve"> carers to collaborate and compete against.</w:t>
      </w:r>
    </w:p>
    <w:p w:rsidR="002E0103" w:rsidRDefault="002E0103" w:rsidP="002E0103">
      <w:pPr>
        <w:pBdr>
          <w:top w:val="nil"/>
          <w:left w:val="nil"/>
          <w:bottom w:val="nil"/>
          <w:right w:val="nil"/>
          <w:between w:val="nil"/>
        </w:pBdr>
        <w:suppressAutoHyphens w:val="0"/>
        <w:spacing w:after="0" w:line="240" w:lineRule="auto"/>
        <w:rPr>
          <w:rFonts w:ascii="Arial" w:hAnsi="Arial" w:cs="Arial"/>
        </w:rPr>
      </w:pPr>
    </w:p>
    <w:p w:rsidR="002E0103" w:rsidRPr="00632940" w:rsidRDefault="002E0103" w:rsidP="002E0103">
      <w:p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b/>
          <w:bCs/>
          <w:lang w:val="en-US" w:eastAsia="en-GB"/>
        </w:rPr>
        <w:t xml:space="preserve">Adaptations </w:t>
      </w:r>
      <w:r>
        <w:rPr>
          <w:rFonts w:ascii="Arial" w:eastAsia="Arial" w:hAnsi="Arial" w:cs="Arial"/>
          <w:b/>
          <w:bCs/>
          <w:lang w:val="en-US" w:eastAsia="en-GB"/>
        </w:rPr>
        <w:br/>
      </w:r>
      <w:r w:rsidR="00FD2DCE">
        <w:rPr>
          <w:rFonts w:ascii="Arial" w:eastAsia="Arial" w:hAnsi="Arial" w:cs="Arial"/>
          <w:lang w:val="en-US" w:eastAsia="en-GB"/>
        </w:rPr>
        <w:t xml:space="preserve">Visually impaired players: A helper can clap to aid for </w:t>
      </w:r>
      <w:r w:rsidR="00FD2DCE" w:rsidRPr="00E31BA1">
        <w:rPr>
          <w:rFonts w:ascii="Arial" w:eastAsia="Arial" w:hAnsi="Arial" w:cs="Arial"/>
          <w:lang w:val="en-US" w:eastAsia="en-GB"/>
        </w:rPr>
        <w:t>direction to a target or assist with changes in</w:t>
      </w:r>
      <w:r w:rsidR="00FD2DCE">
        <w:rPr>
          <w:rFonts w:ascii="Arial" w:eastAsia="Arial" w:hAnsi="Arial" w:cs="Arial"/>
          <w:lang w:val="en-US" w:eastAsia="en-GB"/>
        </w:rPr>
        <w:t xml:space="preserve"> direction.</w:t>
      </w:r>
      <w:r w:rsidR="00FD2DCE" w:rsidRPr="00632940">
        <w:rPr>
          <w:rFonts w:ascii="Arial" w:eastAsia="Arial" w:hAnsi="Arial" w:cs="Arial"/>
          <w:lang w:val="en-US" w:eastAsia="en-GB"/>
        </w:rPr>
        <w:t xml:space="preserve"> </w:t>
      </w:r>
      <w:r w:rsidR="007079A6">
        <w:rPr>
          <w:rFonts w:ascii="Arial" w:eastAsia="Arial" w:hAnsi="Arial" w:cs="Arial"/>
          <w:lang w:val="en-US" w:eastAsia="en-GB"/>
        </w:rPr>
        <w:br/>
      </w:r>
      <w:r w:rsidR="00FD2DCE">
        <w:rPr>
          <w:rFonts w:ascii="Arial" w:eastAsia="Arial" w:hAnsi="Arial" w:cs="Arial"/>
          <w:lang w:val="en-US" w:eastAsia="en-GB"/>
        </w:rPr>
        <w:t xml:space="preserve">Wheelchair users: Ramps can be used to help propel objects. If you don’t have a ramp, use a long piece of cardboard, change the distances or place the equipment off </w:t>
      </w:r>
      <w:r w:rsidR="00FD2DCE" w:rsidRPr="00632940">
        <w:rPr>
          <w:rFonts w:ascii="Arial" w:eastAsia="Arial" w:hAnsi="Arial" w:cs="Arial"/>
          <w:lang w:val="en-US" w:eastAsia="en-GB"/>
        </w:rPr>
        <w:t xml:space="preserve">ground </w:t>
      </w:r>
      <w:r w:rsidR="00FD2DCE">
        <w:rPr>
          <w:rFonts w:ascii="Arial" w:eastAsia="Arial" w:hAnsi="Arial" w:cs="Arial"/>
          <w:lang w:val="en-US" w:eastAsia="en-GB"/>
        </w:rPr>
        <w:t>level, for example</w:t>
      </w:r>
      <w:r w:rsidR="00FD2DCE" w:rsidRPr="00E31BA1">
        <w:rPr>
          <w:rFonts w:ascii="Arial" w:eastAsia="Arial" w:hAnsi="Arial" w:cs="Arial"/>
          <w:lang w:val="en-US" w:eastAsia="en-GB"/>
        </w:rPr>
        <w:t xml:space="preserve"> </w:t>
      </w:r>
      <w:r w:rsidR="00FD2DCE" w:rsidRPr="00632940">
        <w:rPr>
          <w:rFonts w:ascii="Arial" w:eastAsia="Arial" w:hAnsi="Arial" w:cs="Arial"/>
          <w:lang w:val="en-US" w:eastAsia="en-GB"/>
        </w:rPr>
        <w:t>on a table</w:t>
      </w:r>
      <w:r w:rsidR="00FD2DCE">
        <w:rPr>
          <w:rFonts w:ascii="Arial" w:eastAsia="Arial" w:hAnsi="Arial" w:cs="Arial"/>
          <w:lang w:val="en-US" w:eastAsia="en-GB"/>
        </w:rPr>
        <w:t>,</w:t>
      </w:r>
      <w:r w:rsidR="00FD2DCE" w:rsidRPr="00632940">
        <w:rPr>
          <w:rFonts w:ascii="Arial" w:eastAsia="Arial" w:hAnsi="Arial" w:cs="Arial"/>
          <w:lang w:val="en-US" w:eastAsia="en-GB"/>
        </w:rPr>
        <w:t xml:space="preserve"> </w:t>
      </w:r>
      <w:r w:rsidR="00FD2DCE">
        <w:rPr>
          <w:rFonts w:ascii="Arial" w:eastAsia="Arial" w:hAnsi="Arial" w:cs="Arial"/>
          <w:lang w:val="en-US" w:eastAsia="en-GB"/>
        </w:rPr>
        <w:t>instead.</w:t>
      </w:r>
    </w:p>
    <w:p w:rsidR="002E0103" w:rsidRDefault="002E0103" w:rsidP="002E0103">
      <w:pPr>
        <w:spacing w:after="0" w:line="240" w:lineRule="auto"/>
        <w:rPr>
          <w:rFonts w:ascii="Arial" w:hAnsi="Arial" w:cs="Arial"/>
        </w:rPr>
      </w:pPr>
    </w:p>
    <w:p w:rsidR="002E0103" w:rsidRDefault="002E0103" w:rsidP="002E0103">
      <w:pPr>
        <w:spacing w:after="0" w:line="240" w:lineRule="auto"/>
        <w:rPr>
          <w:rFonts w:ascii="Arial" w:eastAsia="Arial" w:hAnsi="Arial" w:cs="Arial"/>
          <w:lang w:val="en-US" w:eastAsia="en-GB"/>
        </w:rPr>
      </w:pPr>
      <w:r w:rsidRPr="00632940">
        <w:rPr>
          <w:rFonts w:ascii="Arial" w:hAnsi="Arial" w:cs="Arial"/>
        </w:rPr>
        <w:t xml:space="preserve">Let us know how well you’ve done </w:t>
      </w:r>
      <w:r>
        <w:rPr>
          <w:rFonts w:ascii="Arial" w:hAnsi="Arial" w:cs="Arial"/>
        </w:rPr>
        <w:t xml:space="preserve">via </w:t>
      </w:r>
      <w:r w:rsidRPr="00B7532F">
        <w:rPr>
          <w:rFonts w:ascii="Arial" w:eastAsia="Arial" w:hAnsi="Arial" w:cs="Arial"/>
          <w:color w:val="0000FF"/>
          <w:lang w:val="en-US" w:eastAsia="en-GB"/>
        </w:rPr>
        <w:t>@</w:t>
      </w:r>
      <w:proofErr w:type="spellStart"/>
      <w:r w:rsidRPr="00B7532F">
        <w:rPr>
          <w:rFonts w:ascii="Arial" w:eastAsia="Arial" w:hAnsi="Arial" w:cs="Arial"/>
          <w:color w:val="0000FF"/>
          <w:lang w:val="en-US" w:eastAsia="en-GB"/>
        </w:rPr>
        <w:t>panathlon</w:t>
      </w:r>
      <w:proofErr w:type="spellEnd"/>
      <w:r>
        <w:rPr>
          <w:rFonts w:ascii="Arial" w:eastAsia="Arial" w:hAnsi="Arial" w:cs="Arial"/>
          <w:lang w:val="en-US" w:eastAsia="en-GB"/>
        </w:rPr>
        <w:t xml:space="preserve"> </w:t>
      </w:r>
      <w:r w:rsidRPr="00632940">
        <w:rPr>
          <w:rFonts w:ascii="Arial" w:eastAsia="Arial" w:hAnsi="Arial" w:cs="Arial"/>
          <w:lang w:val="en-US" w:eastAsia="en-GB"/>
        </w:rPr>
        <w:t>on social media</w:t>
      </w:r>
      <w:r>
        <w:rPr>
          <w:rFonts w:ascii="Arial" w:eastAsia="Arial" w:hAnsi="Arial" w:cs="Arial"/>
          <w:lang w:val="en-US" w:eastAsia="en-GB"/>
        </w:rPr>
        <w:t xml:space="preserve"> and via </w:t>
      </w:r>
      <w:r>
        <w:rPr>
          <w:rFonts w:ascii="Arial" w:eastAsia="Arial" w:hAnsi="Arial" w:cs="Arial"/>
          <w:color w:val="0000FF"/>
          <w:lang w:val="en-US" w:eastAsia="en-GB"/>
        </w:rPr>
        <w:t>#</w:t>
      </w:r>
      <w:proofErr w:type="spellStart"/>
      <w:r>
        <w:rPr>
          <w:rFonts w:ascii="Arial" w:eastAsia="Arial" w:hAnsi="Arial" w:cs="Arial"/>
          <w:color w:val="0000FF"/>
          <w:lang w:val="en-US" w:eastAsia="en-GB"/>
        </w:rPr>
        <w:t>PanathlonGardenGames</w:t>
      </w:r>
      <w:proofErr w:type="spellEnd"/>
    </w:p>
    <w:p w:rsidR="002E0103" w:rsidRDefault="002E0103" w:rsidP="002E0103">
      <w:pPr>
        <w:spacing w:after="0" w:line="240" w:lineRule="auto"/>
        <w:rPr>
          <w:rFonts w:ascii="Arial" w:eastAsia="Arial" w:hAnsi="Arial" w:cs="Arial"/>
          <w:lang w:val="en-US" w:eastAsia="en-GB"/>
        </w:rPr>
      </w:pPr>
    </w:p>
    <w:p w:rsidR="002E0103" w:rsidRDefault="002E0103" w:rsidP="002E0103">
      <w:pPr>
        <w:spacing w:after="0" w:line="240" w:lineRule="auto"/>
        <w:rPr>
          <w:rFonts w:ascii="Arial" w:eastAsia="Arial" w:hAnsi="Arial" w:cs="Arial"/>
          <w:lang w:val="en-US" w:eastAsia="en-GB"/>
        </w:rPr>
      </w:pPr>
      <w:r>
        <w:rPr>
          <w:rFonts w:ascii="Arial" w:eastAsia="Arial" w:hAnsi="Arial" w:cs="Arial"/>
          <w:lang w:val="en-US" w:eastAsia="en-GB"/>
        </w:rPr>
        <w:t xml:space="preserve">To receive a certificate please email </w:t>
      </w:r>
      <w:hyperlink r:id="rId11" w:history="1">
        <w:r w:rsidRPr="00B7532F">
          <w:rPr>
            <w:rStyle w:val="Hyperlink"/>
            <w:rFonts w:ascii="Arial" w:eastAsia="Arial" w:hAnsi="Arial" w:cs="Arial"/>
            <w:color w:val="0000FF"/>
            <w:lang w:val="en-US" w:eastAsia="en-GB"/>
          </w:rPr>
          <w:t>events@panathlon.com</w:t>
        </w:r>
      </w:hyperlink>
      <w:r>
        <w:rPr>
          <w:rFonts w:ascii="Arial" w:eastAsia="Arial" w:hAnsi="Arial" w:cs="Arial"/>
          <w:lang w:val="en-US" w:eastAsia="en-GB"/>
        </w:rPr>
        <w:t xml:space="preserve"> with your score sheet as a record.</w:t>
      </w:r>
    </w:p>
    <w:p w:rsidR="007C3768" w:rsidRDefault="007C3768" w:rsidP="002E0103">
      <w:pPr>
        <w:pBdr>
          <w:top w:val="nil"/>
          <w:left w:val="nil"/>
          <w:bottom w:val="nil"/>
          <w:right w:val="nil"/>
          <w:between w:val="nil"/>
        </w:pBdr>
        <w:suppressAutoHyphens w:val="0"/>
        <w:spacing w:after="0" w:line="240" w:lineRule="auto"/>
        <w:rPr>
          <w:rFonts w:ascii="Arial" w:eastAsia="Arial" w:hAnsi="Arial" w:cs="Arial"/>
          <w:lang w:val="en-US" w:eastAsia="en-GB"/>
        </w:rPr>
      </w:pPr>
    </w:p>
    <w:p w:rsidR="00A578C8" w:rsidRPr="00A578C8" w:rsidRDefault="008B5CBF" w:rsidP="00A578C8">
      <w:pPr>
        <w:spacing w:after="0" w:line="240" w:lineRule="auto"/>
        <w:rPr>
          <w:rFonts w:ascii="Arial" w:eastAsia="Arial" w:hAnsi="Arial" w:cs="Arial"/>
          <w:lang w:val="en-US" w:eastAsia="en-GB"/>
        </w:rPr>
      </w:pPr>
      <w:r>
        <w:rPr>
          <w:rFonts w:ascii="Arial" w:eastAsia="Arial" w:hAnsi="Arial" w:cs="Arial"/>
          <w:lang w:val="en-US" w:eastAsia="en-GB"/>
        </w:rPr>
        <w:br/>
      </w:r>
      <w:r w:rsidR="00A578C8">
        <w:rPr>
          <w:rFonts w:ascii="Arial" w:eastAsia="Arial" w:hAnsi="Arial" w:cs="Arial"/>
          <w:lang w:val="en-US" w:eastAsia="en-GB"/>
        </w:rPr>
        <w:br/>
      </w:r>
      <w:r w:rsidR="00A578C8" w:rsidRPr="001F0993">
        <w:rPr>
          <w:rFonts w:ascii="Arial" w:hAnsi="Arial" w:cs="Arial"/>
          <w:b/>
          <w:bCs/>
          <w:sz w:val="24"/>
          <w:szCs w:val="24"/>
        </w:rPr>
        <w:t xml:space="preserve">Precision </w:t>
      </w:r>
      <w:r w:rsidR="00A578C8" w:rsidRPr="00BF57C1">
        <w:rPr>
          <w:rFonts w:ascii="Arial" w:hAnsi="Arial" w:cs="Arial"/>
          <w:b/>
          <w:bCs/>
          <w:sz w:val="24"/>
          <w:szCs w:val="24"/>
        </w:rPr>
        <w:t>Bean Bag</w:t>
      </w:r>
      <w:r w:rsidR="00A578C8">
        <w:rPr>
          <w:rFonts w:ascii="Arial" w:hAnsi="Arial" w:cs="Arial"/>
          <w:b/>
          <w:bCs/>
          <w:color w:val="FF0000"/>
          <w:sz w:val="24"/>
          <w:szCs w:val="24"/>
        </w:rPr>
        <w:t xml:space="preserve">  </w:t>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hAnsi="Arial" w:cs="Arial"/>
          <w:b/>
          <w:bCs/>
        </w:rPr>
        <w:t>Video Link -</w:t>
      </w:r>
      <w:r w:rsidRPr="00AF5FA7">
        <w:rPr>
          <w:rFonts w:ascii="Arial" w:hAnsi="Arial" w:cs="Arial"/>
        </w:rPr>
        <w:t xml:space="preserve"> </w:t>
      </w:r>
      <w:hyperlink r:id="rId12" w:history="1">
        <w:r w:rsidRPr="00AF5FA7">
          <w:rPr>
            <w:rStyle w:val="Hyperlink"/>
            <w:rFonts w:ascii="Arial" w:hAnsi="Arial" w:cs="Arial"/>
          </w:rPr>
          <w:t>https://youtu.be/-_hmqisIGiU</w:t>
        </w:r>
      </w:hyperlink>
      <w:r>
        <w:rPr>
          <w:rFonts w:ascii="Arial" w:hAnsi="Arial" w:cs="Arial"/>
          <w:b/>
          <w:bCs/>
        </w:rPr>
        <w:t xml:space="preserve"> </w:t>
      </w:r>
    </w:p>
    <w:p w:rsidR="00A578C8" w:rsidRPr="00AC4B3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A578C8" w:rsidRDefault="00A956BA"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65920" behindDoc="1" locked="0" layoutInCell="1" allowOverlap="1">
            <wp:simplePos x="0" y="0"/>
            <wp:positionH relativeFrom="column">
              <wp:posOffset>4876800</wp:posOffset>
            </wp:positionH>
            <wp:positionV relativeFrom="paragraph">
              <wp:posOffset>252095</wp:posOffset>
            </wp:positionV>
            <wp:extent cx="1857375" cy="3086100"/>
            <wp:effectExtent l="0" t="0" r="0" b="0"/>
            <wp:wrapTight wrapText="bothSides">
              <wp:wrapPolygon edited="0">
                <wp:start x="0" y="0"/>
                <wp:lineTo x="0" y="21467"/>
                <wp:lineTo x="21489" y="21467"/>
                <wp:lineTo x="21489"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Pr>
          <w:rFonts w:ascii="Arial" w:eastAsia="Arial" w:hAnsi="Arial" w:cs="Arial"/>
          <w:b/>
          <w:bCs/>
          <w:color w:val="000000"/>
          <w:lang w:val="en-US" w:eastAsia="en-GB"/>
        </w:rPr>
        <w:t>Equipment: 5 x Socks</w:t>
      </w:r>
      <w:r w:rsidR="00A578C8" w:rsidRPr="00410DA8">
        <w:rPr>
          <w:rFonts w:ascii="Arial" w:eastAsia="Arial" w:hAnsi="Arial" w:cs="Arial"/>
          <w:b/>
          <w:bCs/>
          <w:color w:val="000000"/>
          <w:lang w:val="en-US" w:eastAsia="en-GB"/>
        </w:rPr>
        <w:t xml:space="preserve"> </w:t>
      </w:r>
      <w:r w:rsidR="00A578C8">
        <w:rPr>
          <w:rFonts w:ascii="Arial" w:eastAsia="Arial" w:hAnsi="Arial" w:cs="Arial"/>
          <w:b/>
          <w:bCs/>
          <w:color w:val="000000"/>
          <w:lang w:val="en-US" w:eastAsia="en-GB"/>
        </w:rPr>
        <w:t xml:space="preserve">Rolled Up </w:t>
      </w:r>
      <w:r w:rsidR="00A578C8" w:rsidRPr="00410DA8">
        <w:rPr>
          <w:rFonts w:ascii="Arial" w:eastAsia="Arial" w:hAnsi="Arial" w:cs="Arial"/>
          <w:lang w:val="en-US" w:eastAsia="en-GB"/>
        </w:rPr>
        <w:t xml:space="preserve">(Bean </w:t>
      </w:r>
      <w:r w:rsidR="00A578C8" w:rsidRPr="006E41EC">
        <w:rPr>
          <w:rFonts w:ascii="Arial" w:eastAsia="Arial" w:hAnsi="Arial" w:cs="Arial"/>
          <w:lang w:val="en-US" w:eastAsia="en-GB"/>
        </w:rPr>
        <w:t>Bags, Soft Toys</w:t>
      </w:r>
      <w:r w:rsidR="00A578C8">
        <w:rPr>
          <w:rFonts w:ascii="Arial" w:eastAsia="Arial" w:hAnsi="Arial" w:cs="Arial"/>
          <w:lang w:val="en-US" w:eastAsia="en-GB"/>
        </w:rPr>
        <w:t>, Scrunched-Up Foil</w:t>
      </w:r>
      <w:r w:rsidR="00A578C8" w:rsidRPr="006044A6">
        <w:rPr>
          <w:rFonts w:ascii="Arial" w:eastAsia="Arial" w:hAnsi="Arial" w:cs="Arial"/>
          <w:lang w:val="en-US" w:eastAsia="en-GB"/>
        </w:rPr>
        <w:t>)</w:t>
      </w:r>
      <w:r w:rsidR="00A578C8" w:rsidRPr="006044A6">
        <w:rPr>
          <w:rFonts w:ascii="Arial" w:eastAsia="Arial" w:hAnsi="Arial" w:cs="Arial"/>
          <w:b/>
          <w:bCs/>
          <w:lang w:val="en-US" w:eastAsia="en-GB"/>
        </w:rPr>
        <w:t>,</w:t>
      </w:r>
      <w:r w:rsidR="00A578C8">
        <w:rPr>
          <w:rFonts w:ascii="Arial" w:eastAsia="Arial" w:hAnsi="Arial" w:cs="Arial"/>
          <w:b/>
          <w:bCs/>
          <w:color w:val="000000"/>
          <w:lang w:val="en-US" w:eastAsia="en-GB"/>
        </w:rPr>
        <w:t xml:space="preserve"> 10 x A4 Paper with Numbers 1-10,  Chair, </w:t>
      </w:r>
      <w:r w:rsidR="00A578C8">
        <w:rPr>
          <w:rFonts w:ascii="Arial" w:eastAsia="Arial" w:hAnsi="Arial" w:cs="Arial"/>
          <w:b/>
          <w:bCs/>
          <w:lang w:val="en-US" w:eastAsia="en-GB"/>
        </w:rPr>
        <w:t xml:space="preserve">Kitchen Timer </w:t>
      </w:r>
      <w:r w:rsidR="00A578C8" w:rsidRPr="004D09C1">
        <w:rPr>
          <w:rFonts w:ascii="Arial" w:eastAsia="Arial" w:hAnsi="Arial" w:cs="Arial"/>
          <w:bCs/>
          <w:lang w:val="en-US" w:eastAsia="en-GB"/>
        </w:rPr>
        <w:t>(Stopwatch)</w:t>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A578C8" w:rsidRPr="00DE25E7" w:rsidRDefault="00A578C8" w:rsidP="00A578C8">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9783A">
        <w:rPr>
          <w:rFonts w:ascii="Arial" w:eastAsia="Arial" w:hAnsi="Arial" w:cs="Arial"/>
          <w:b/>
          <w:bCs/>
          <w:color w:val="000000"/>
          <w:lang w:val="en-US" w:eastAsia="en-GB"/>
        </w:rPr>
        <w:t>Aim:</w:t>
      </w:r>
      <w:r>
        <w:rPr>
          <w:rFonts w:ascii="Arial" w:eastAsia="Arial" w:hAnsi="Arial" w:cs="Arial"/>
          <w:color w:val="000000"/>
          <w:lang w:val="en-US" w:eastAsia="en-GB"/>
        </w:rPr>
        <w:t xml:space="preserve">   </w:t>
      </w:r>
      <w:r>
        <w:rPr>
          <w:rFonts w:ascii="Arial" w:eastAsia="Arial" w:hAnsi="Arial" w:cs="Arial"/>
          <w:b/>
          <w:color w:val="000000"/>
          <w:lang w:val="en-US" w:eastAsia="en-GB"/>
        </w:rPr>
        <w:t>“</w:t>
      </w:r>
      <w:r w:rsidR="00F342A9">
        <w:rPr>
          <w:rFonts w:ascii="Arial" w:eastAsia="Arial" w:hAnsi="Arial" w:cs="Arial"/>
          <w:b/>
          <w:color w:val="000000"/>
          <w:lang w:val="en-US" w:eastAsia="en-GB"/>
        </w:rPr>
        <w:t>Throw socks onto A4 papers</w:t>
      </w:r>
      <w:r>
        <w:rPr>
          <w:rFonts w:ascii="Arial" w:eastAsia="Arial" w:hAnsi="Arial" w:cs="Arial"/>
          <w:b/>
          <w:color w:val="000000"/>
          <w:lang w:val="en-US" w:eastAsia="en-GB"/>
        </w:rPr>
        <w:t xml:space="preserve"> </w:t>
      </w:r>
      <w:r w:rsidR="00F342A9">
        <w:rPr>
          <w:rFonts w:ascii="Arial" w:eastAsia="Arial" w:hAnsi="Arial" w:cs="Arial"/>
          <w:b/>
          <w:color w:val="000000"/>
          <w:lang w:val="en-US" w:eastAsia="en-GB"/>
        </w:rPr>
        <w:t>with the h</w:t>
      </w:r>
      <w:r>
        <w:rPr>
          <w:rFonts w:ascii="Arial" w:eastAsia="Arial" w:hAnsi="Arial" w:cs="Arial"/>
          <w:b/>
          <w:color w:val="000000"/>
          <w:lang w:val="en-US" w:eastAsia="en-GB"/>
        </w:rPr>
        <w:t xml:space="preserve">ighest </w:t>
      </w:r>
      <w:r w:rsidR="00F342A9">
        <w:rPr>
          <w:rFonts w:ascii="Arial" w:eastAsia="Arial" w:hAnsi="Arial" w:cs="Arial"/>
          <w:b/>
          <w:color w:val="000000"/>
          <w:lang w:val="en-US" w:eastAsia="en-GB"/>
        </w:rPr>
        <w:t>n</w:t>
      </w:r>
      <w:r>
        <w:rPr>
          <w:rFonts w:ascii="Arial" w:eastAsia="Arial" w:hAnsi="Arial" w:cs="Arial"/>
          <w:b/>
          <w:color w:val="000000"/>
          <w:lang w:val="en-US" w:eastAsia="en-GB"/>
        </w:rPr>
        <w:t>umbers</w:t>
      </w:r>
      <w:r w:rsidR="00311B22">
        <w:rPr>
          <w:rFonts w:ascii="Arial" w:eastAsia="Arial" w:hAnsi="Arial" w:cs="Arial"/>
          <w:b/>
          <w:color w:val="000000"/>
          <w:lang w:val="en-US" w:eastAsia="en-GB"/>
        </w:rPr>
        <w:t>.</w:t>
      </w:r>
      <w:r>
        <w:rPr>
          <w:rFonts w:ascii="Arial" w:eastAsia="Arial" w:hAnsi="Arial" w:cs="Arial"/>
          <w:b/>
          <w:color w:val="000000"/>
          <w:lang w:val="en-US" w:eastAsia="en-GB"/>
        </w:rPr>
        <w:t>”</w:t>
      </w:r>
    </w:p>
    <w:p w:rsid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Throw 5 socks </w:t>
      </w:r>
      <w:r w:rsidR="00F342A9">
        <w:rPr>
          <w:rFonts w:ascii="Arial" w:eastAsia="Arial" w:hAnsi="Arial" w:cs="Arial"/>
          <w:color w:val="000000"/>
          <w:lang w:val="en-US" w:eastAsia="en-GB"/>
        </w:rPr>
        <w:t>from a seated position</w:t>
      </w:r>
      <w:r>
        <w:rPr>
          <w:rFonts w:ascii="Arial" w:eastAsia="Arial" w:hAnsi="Arial" w:cs="Arial"/>
          <w:color w:val="000000"/>
          <w:lang w:val="en-US" w:eastAsia="en-GB"/>
        </w:rPr>
        <w:t xml:space="preserve"> 2 steps away from the numbered targets.</w:t>
      </w:r>
    </w:p>
    <w:p w:rsidR="00A578C8" w:rsidRPr="00AE6B8E"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5F70BD">
        <w:rPr>
          <w:rFonts w:ascii="Arial" w:eastAsia="Times New Roman" w:hAnsi="Arial" w:cs="Arial"/>
          <w:color w:val="222222"/>
          <w:lang w:eastAsia="en-GB"/>
        </w:rPr>
        <w:t xml:space="preserve">The score is </w:t>
      </w:r>
      <w:r w:rsidR="00F342A9">
        <w:rPr>
          <w:rFonts w:ascii="Arial" w:eastAsia="Times New Roman" w:hAnsi="Arial" w:cs="Arial"/>
          <w:color w:val="222222"/>
          <w:lang w:eastAsia="en-GB"/>
        </w:rPr>
        <w:t>recorded</w:t>
      </w:r>
      <w:r w:rsidRPr="005F70BD">
        <w:rPr>
          <w:rFonts w:ascii="Arial" w:eastAsia="Times New Roman" w:hAnsi="Arial" w:cs="Arial"/>
          <w:color w:val="222222"/>
          <w:lang w:eastAsia="en-GB"/>
        </w:rPr>
        <w:t xml:space="preserve"> from where the </w:t>
      </w:r>
      <w:r w:rsidRPr="00DE4833">
        <w:rPr>
          <w:rFonts w:ascii="Arial" w:eastAsia="Times New Roman" w:hAnsi="Arial" w:cs="Arial"/>
          <w:b/>
          <w:color w:val="222222"/>
          <w:lang w:eastAsia="en-GB"/>
        </w:rPr>
        <w:t>sock first lands</w:t>
      </w:r>
      <w:r w:rsidRPr="005F70BD">
        <w:rPr>
          <w:rFonts w:ascii="Arial" w:eastAsia="Times New Roman" w:hAnsi="Arial" w:cs="Arial"/>
          <w:color w:val="222222"/>
          <w:lang w:eastAsia="en-GB"/>
        </w:rPr>
        <w:t>, not its</w:t>
      </w:r>
      <w:r w:rsidR="00F342A9">
        <w:rPr>
          <w:rFonts w:ascii="Arial" w:eastAsia="Times New Roman" w:hAnsi="Arial" w:cs="Arial"/>
          <w:color w:val="222222"/>
          <w:lang w:eastAsia="en-GB"/>
        </w:rPr>
        <w:t xml:space="preserve"> finishing position. And, i</w:t>
      </w:r>
      <w:r w:rsidRPr="00AE6B8E">
        <w:rPr>
          <w:rFonts w:ascii="Arial" w:eastAsia="Times New Roman" w:hAnsi="Arial" w:cs="Arial"/>
          <w:color w:val="222222"/>
          <w:lang w:eastAsia="en-GB"/>
        </w:rPr>
        <w:t>f the sock finishes out</w:t>
      </w:r>
      <w:r>
        <w:rPr>
          <w:rFonts w:ascii="Arial" w:eastAsia="Times New Roman" w:hAnsi="Arial" w:cs="Arial"/>
          <w:color w:val="222222"/>
          <w:lang w:eastAsia="en-GB"/>
        </w:rPr>
        <w:t>side</w:t>
      </w:r>
      <w:r w:rsidRPr="00AE6B8E">
        <w:rPr>
          <w:rFonts w:ascii="Arial" w:eastAsia="Times New Roman" w:hAnsi="Arial" w:cs="Arial"/>
          <w:color w:val="222222"/>
          <w:lang w:eastAsia="en-GB"/>
        </w:rPr>
        <w:t xml:space="preserve"> of the </w:t>
      </w:r>
      <w:r>
        <w:rPr>
          <w:rFonts w:ascii="Arial" w:eastAsia="Times New Roman" w:hAnsi="Arial" w:cs="Arial"/>
          <w:color w:val="222222"/>
          <w:lang w:eastAsia="en-GB"/>
        </w:rPr>
        <w:t xml:space="preserve">paper </w:t>
      </w:r>
      <w:r w:rsidRPr="00AE6B8E">
        <w:rPr>
          <w:rFonts w:ascii="Arial" w:eastAsia="Times New Roman" w:hAnsi="Arial" w:cs="Arial"/>
          <w:color w:val="222222"/>
          <w:lang w:eastAsia="en-GB"/>
        </w:rPr>
        <w:t>area</w:t>
      </w:r>
      <w:r>
        <w:rPr>
          <w:rFonts w:ascii="Arial" w:eastAsia="Times New Roman" w:hAnsi="Arial" w:cs="Arial"/>
          <w:color w:val="222222"/>
          <w:lang w:eastAsia="en-GB"/>
        </w:rPr>
        <w:t xml:space="preserve"> all together</w:t>
      </w:r>
      <w:r w:rsidRPr="00AE6B8E">
        <w:rPr>
          <w:rFonts w:ascii="Arial" w:eastAsia="Times New Roman" w:hAnsi="Arial" w:cs="Arial"/>
          <w:color w:val="222222"/>
          <w:lang w:eastAsia="en-GB"/>
        </w:rPr>
        <w:t>,</w:t>
      </w:r>
      <w:r>
        <w:rPr>
          <w:rFonts w:ascii="Arial" w:eastAsia="Times New Roman" w:hAnsi="Arial" w:cs="Arial"/>
          <w:color w:val="222222"/>
          <w:lang w:eastAsia="en-GB"/>
        </w:rPr>
        <w:t xml:space="preserve"> despite landing on a number,</w:t>
      </w:r>
      <w:r w:rsidRPr="00AE6B8E">
        <w:rPr>
          <w:rFonts w:ascii="Arial" w:eastAsia="Times New Roman" w:hAnsi="Arial" w:cs="Arial"/>
          <w:color w:val="222222"/>
          <w:lang w:eastAsia="en-GB"/>
        </w:rPr>
        <w:t xml:space="preserve"> </w:t>
      </w:r>
      <w:r>
        <w:rPr>
          <w:rFonts w:ascii="Arial" w:eastAsia="Times New Roman" w:hAnsi="Arial" w:cs="Arial"/>
          <w:color w:val="222222"/>
          <w:lang w:eastAsia="en-GB"/>
        </w:rPr>
        <w:t>then the score is 0</w:t>
      </w:r>
      <w:r w:rsidRPr="00AE6B8E">
        <w:rPr>
          <w:rFonts w:ascii="Arial" w:eastAsia="Times New Roman" w:hAnsi="Arial" w:cs="Arial"/>
          <w:color w:val="222222"/>
          <w:lang w:eastAsia="en-GB"/>
        </w:rPr>
        <w:t xml:space="preserve">. </w:t>
      </w:r>
    </w:p>
    <w:p w:rsid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Times New Roman" w:hAnsi="Arial" w:cs="Arial"/>
          <w:color w:val="222222"/>
          <w:lang w:eastAsia="en-GB"/>
        </w:rPr>
        <w:t>Example:</w:t>
      </w:r>
      <w:r w:rsidRPr="00AE6B8E">
        <w:rPr>
          <w:rFonts w:ascii="Arial" w:eastAsia="Times New Roman" w:hAnsi="Arial" w:cs="Arial"/>
          <w:color w:val="222222"/>
          <w:lang w:eastAsia="en-GB"/>
        </w:rPr>
        <w:t xml:space="preserve"> </w:t>
      </w:r>
      <w:r>
        <w:rPr>
          <w:rFonts w:ascii="Arial" w:eastAsia="Times New Roman" w:hAnsi="Arial" w:cs="Arial"/>
          <w:color w:val="222222"/>
          <w:lang w:eastAsia="en-GB"/>
        </w:rPr>
        <w:t>B</w:t>
      </w:r>
      <w:r w:rsidRPr="00AE6B8E">
        <w:rPr>
          <w:rFonts w:ascii="Arial" w:eastAsia="Times New Roman" w:hAnsi="Arial" w:cs="Arial"/>
          <w:color w:val="222222"/>
          <w:lang w:eastAsia="en-GB"/>
        </w:rPr>
        <w:t>ean bag hits 5, then slides off, score = 0.</w:t>
      </w:r>
    </w:p>
    <w:p w:rsidR="00A578C8" w:rsidRPr="00AE6B8E"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Times New Roman" w:hAnsi="Arial" w:cs="Arial"/>
          <w:color w:val="222222"/>
          <w:lang w:eastAsia="en-GB"/>
        </w:rPr>
        <w:t>Example: B</w:t>
      </w:r>
      <w:r w:rsidRPr="00AE6B8E">
        <w:rPr>
          <w:rFonts w:ascii="Arial" w:eastAsia="Times New Roman" w:hAnsi="Arial" w:cs="Arial"/>
          <w:color w:val="222222"/>
          <w:lang w:eastAsia="en-GB"/>
        </w:rPr>
        <w:t>ean bag hits 5,</w:t>
      </w:r>
      <w:r>
        <w:rPr>
          <w:rFonts w:ascii="Arial" w:eastAsia="Times New Roman" w:hAnsi="Arial" w:cs="Arial"/>
          <w:color w:val="222222"/>
          <w:lang w:eastAsia="en-GB"/>
        </w:rPr>
        <w:t xml:space="preserve"> then rests in between 8 and 7</w:t>
      </w:r>
      <w:r w:rsidRPr="00AE6B8E">
        <w:rPr>
          <w:rFonts w:ascii="Arial" w:eastAsia="Times New Roman" w:hAnsi="Arial" w:cs="Arial"/>
          <w:color w:val="222222"/>
          <w:lang w:eastAsia="en-GB"/>
        </w:rPr>
        <w:t xml:space="preserve">, score = </w:t>
      </w:r>
      <w:r>
        <w:rPr>
          <w:rFonts w:ascii="Arial" w:eastAsia="Times New Roman" w:hAnsi="Arial" w:cs="Arial"/>
          <w:color w:val="222222"/>
          <w:lang w:eastAsia="en-GB"/>
        </w:rPr>
        <w:t>5</w:t>
      </w:r>
      <w:r w:rsidRPr="00AE6B8E">
        <w:rPr>
          <w:rFonts w:ascii="Arial" w:eastAsia="Times New Roman" w:hAnsi="Arial" w:cs="Arial"/>
          <w:color w:val="222222"/>
          <w:lang w:eastAsia="en-GB"/>
        </w:rPr>
        <w:t>.</w:t>
      </w:r>
    </w:p>
    <w:p w:rsidR="00A578C8" w:rsidRPr="0018569B"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98479F">
        <w:rPr>
          <w:rFonts w:ascii="Arial" w:eastAsia="Times New Roman" w:hAnsi="Arial" w:cs="Arial"/>
          <w:b/>
          <w:color w:val="222222"/>
          <w:lang w:eastAsia="en-GB"/>
        </w:rPr>
        <w:t>Only one score</w:t>
      </w:r>
      <w:r>
        <w:rPr>
          <w:rFonts w:ascii="Arial" w:eastAsia="Times New Roman" w:hAnsi="Arial" w:cs="Arial"/>
          <w:b/>
          <w:color w:val="222222"/>
          <w:lang w:eastAsia="en-GB"/>
        </w:rPr>
        <w:t xml:space="preserve"> allowed</w:t>
      </w:r>
      <w:r w:rsidRPr="0098479F">
        <w:rPr>
          <w:rFonts w:ascii="Arial" w:eastAsia="Times New Roman" w:hAnsi="Arial" w:cs="Arial"/>
          <w:b/>
          <w:color w:val="222222"/>
          <w:lang w:eastAsia="en-GB"/>
        </w:rPr>
        <w:t xml:space="preserve"> per </w:t>
      </w:r>
      <w:r>
        <w:rPr>
          <w:rFonts w:ascii="Arial" w:eastAsia="Times New Roman" w:hAnsi="Arial" w:cs="Arial"/>
          <w:b/>
          <w:color w:val="222222"/>
          <w:lang w:eastAsia="en-GB"/>
        </w:rPr>
        <w:t>numbered t</w:t>
      </w:r>
      <w:r w:rsidRPr="0098479F">
        <w:rPr>
          <w:rFonts w:ascii="Arial" w:eastAsia="Times New Roman" w:hAnsi="Arial" w:cs="Arial"/>
          <w:b/>
          <w:color w:val="222222"/>
          <w:lang w:eastAsia="en-GB"/>
        </w:rPr>
        <w:t>arget</w:t>
      </w:r>
      <w:r w:rsidRPr="00DE4833">
        <w:rPr>
          <w:rFonts w:ascii="Arial" w:eastAsia="Times New Roman" w:hAnsi="Arial" w:cs="Arial"/>
          <w:b/>
          <w:color w:val="222222"/>
          <w:lang w:eastAsia="en-GB"/>
        </w:rPr>
        <w:t xml:space="preserve"> </w:t>
      </w:r>
      <w:r>
        <w:rPr>
          <w:rFonts w:ascii="Arial" w:eastAsia="Times New Roman" w:hAnsi="Arial" w:cs="Arial"/>
          <w:color w:val="222222"/>
          <w:lang w:eastAsia="en-GB"/>
        </w:rPr>
        <w:br/>
        <w:t>e.g. three socks land on 6, scored as 6 points (not 18).</w:t>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Scoring: </w:t>
      </w:r>
    </w:p>
    <w:p w:rsidR="00A578C8" w:rsidRPr="00A578C8"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Record the</w:t>
      </w:r>
      <w:r w:rsidRPr="0018569B">
        <w:rPr>
          <w:rFonts w:ascii="Arial" w:eastAsia="Arial" w:hAnsi="Arial" w:cs="Arial"/>
          <w:bCs/>
          <w:color w:val="000000"/>
          <w:lang w:val="en-US" w:eastAsia="en-GB"/>
        </w:rPr>
        <w:t xml:space="preserve"> score from 5 </w:t>
      </w:r>
      <w:r>
        <w:rPr>
          <w:rFonts w:ascii="Arial" w:eastAsia="Arial" w:hAnsi="Arial" w:cs="Arial"/>
          <w:bCs/>
          <w:color w:val="000000"/>
          <w:lang w:val="en-US" w:eastAsia="en-GB"/>
        </w:rPr>
        <w:t xml:space="preserve">thrown </w:t>
      </w:r>
      <w:r w:rsidRPr="0018569B">
        <w:rPr>
          <w:rFonts w:ascii="Arial" w:eastAsia="Arial" w:hAnsi="Arial" w:cs="Arial"/>
          <w:bCs/>
          <w:color w:val="000000"/>
          <w:lang w:val="en-US" w:eastAsia="en-GB"/>
        </w:rPr>
        <w:t>socks</w:t>
      </w:r>
      <w:r>
        <w:rPr>
          <w:rFonts w:ascii="Arial" w:eastAsia="Arial" w:hAnsi="Arial" w:cs="Arial"/>
          <w:bCs/>
          <w:color w:val="000000"/>
          <w:lang w:val="en-US" w:eastAsia="en-GB"/>
        </w:rPr>
        <w:t>.</w:t>
      </w:r>
    </w:p>
    <w:p w:rsidR="00A578C8" w:rsidRPr="0018569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18569B">
        <w:rPr>
          <w:rFonts w:ascii="Arial" w:eastAsia="Arial" w:hAnsi="Arial" w:cs="Arial"/>
          <w:bCs/>
          <w:color w:val="000000"/>
          <w:lang w:val="en-US" w:eastAsia="en-GB"/>
        </w:rPr>
        <w:t xml:space="preserve">Maximum score from 5 socks is: 10 + 9 + 8 + 7 + 6 </w:t>
      </w:r>
      <w:r w:rsidRPr="00DE4833">
        <w:rPr>
          <w:rFonts w:ascii="Arial" w:eastAsia="Arial" w:hAnsi="Arial" w:cs="Arial"/>
          <w:bCs/>
          <w:color w:val="000000"/>
          <w:lang w:val="en-US" w:eastAsia="en-GB"/>
        </w:rPr>
        <w:t>= 40</w:t>
      </w:r>
      <w:r>
        <w:rPr>
          <w:rFonts w:ascii="Arial" w:eastAsia="Arial" w:hAnsi="Arial" w:cs="Arial"/>
          <w:bCs/>
          <w:color w:val="000000"/>
          <w:lang w:val="en-US" w:eastAsia="en-GB"/>
        </w:rPr>
        <w:t xml:space="preserve"> points</w:t>
      </w:r>
    </w:p>
    <w:p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minutes play. </w:t>
      </w:r>
      <w:r>
        <w:rPr>
          <w:rFonts w:ascii="Arial" w:eastAsia="Times New Roman" w:hAnsi="Arial" w:cs="Arial"/>
          <w:color w:val="222222"/>
          <w:lang w:eastAsia="en-GB"/>
        </w:rPr>
        <w:t xml:space="preserve">Retrieve your own socks. </w:t>
      </w:r>
    </w:p>
    <w:p w:rsidR="00A578C8" w:rsidRPr="00A578C8" w:rsidRDefault="00A578C8" w:rsidP="00A578C8">
      <w:pPr>
        <w:numPr>
          <w:ilvl w:val="0"/>
          <w:numId w:val="1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High Score:</w:t>
      </w:r>
      <w:r>
        <w:rPr>
          <w:rFonts w:ascii="Arial" w:eastAsia="Arial" w:hAnsi="Arial" w:cs="Arial"/>
          <w:color w:val="000000"/>
          <w:lang w:val="en-US" w:eastAsia="en-GB"/>
        </w:rPr>
        <w:t xml:space="preserve"> 2</w:t>
      </w:r>
      <w:r w:rsidRPr="00CC04EB">
        <w:rPr>
          <w:rFonts w:ascii="Arial" w:eastAsia="Arial" w:hAnsi="Arial" w:cs="Arial"/>
          <w:color w:val="000000"/>
          <w:lang w:val="en-US" w:eastAsia="en-GB"/>
        </w:rPr>
        <w:t xml:space="preserve"> </w:t>
      </w:r>
      <w:r w:rsidR="008B5CBF">
        <w:rPr>
          <w:rFonts w:ascii="Arial" w:eastAsia="Arial" w:hAnsi="Arial" w:cs="Arial"/>
          <w:color w:val="000000"/>
          <w:lang w:val="en-US" w:eastAsia="en-GB"/>
        </w:rPr>
        <w:t>turns</w:t>
      </w:r>
      <w:r>
        <w:rPr>
          <w:rFonts w:ascii="Arial" w:eastAsia="Arial" w:hAnsi="Arial" w:cs="Arial"/>
          <w:color w:val="000000"/>
          <w:lang w:val="en-US" w:eastAsia="en-GB"/>
        </w:rPr>
        <w:t xml:space="preserve"> (10</w:t>
      </w:r>
      <w:r w:rsidRPr="00CC04EB">
        <w:rPr>
          <w:rFonts w:ascii="Arial" w:eastAsia="Arial" w:hAnsi="Arial" w:cs="Arial"/>
          <w:color w:val="000000"/>
          <w:lang w:val="en-US" w:eastAsia="en-GB"/>
        </w:rPr>
        <w:t xml:space="preserve"> attempts). How many can you score?</w:t>
      </w:r>
      <w:r w:rsidR="00F342A9">
        <w:rPr>
          <w:rFonts w:ascii="Arial" w:eastAsia="Arial" w:hAnsi="Arial" w:cs="Arial"/>
          <w:color w:val="000000"/>
          <w:lang w:val="en-US" w:eastAsia="en-GB"/>
        </w:rPr>
        <w:t xml:space="preserve"> Can you score</w:t>
      </w:r>
      <w:r>
        <w:rPr>
          <w:rFonts w:ascii="Arial" w:eastAsia="Arial" w:hAnsi="Arial" w:cs="Arial"/>
          <w:color w:val="000000"/>
          <w:lang w:val="en-US" w:eastAsia="en-GB"/>
        </w:rPr>
        <w:t xml:space="preserve"> </w:t>
      </w:r>
      <w:r w:rsidR="00F342A9">
        <w:rPr>
          <w:rFonts w:ascii="Arial" w:eastAsia="Arial" w:hAnsi="Arial" w:cs="Arial"/>
          <w:color w:val="000000"/>
          <w:lang w:val="en-US" w:eastAsia="en-GB"/>
        </w:rPr>
        <w:t>the</w:t>
      </w:r>
      <w:r>
        <w:rPr>
          <w:rFonts w:ascii="Arial" w:eastAsia="Arial" w:hAnsi="Arial" w:cs="Arial"/>
          <w:color w:val="000000"/>
          <w:lang w:val="en-US" w:eastAsia="en-GB"/>
        </w:rPr>
        <w:t xml:space="preserve"> maximum of 80 points?</w:t>
      </w:r>
      <w:r>
        <w:rPr>
          <w:rFonts w:ascii="Arial" w:eastAsia="Arial" w:hAnsi="Arial" w:cs="Arial"/>
          <w:color w:val="000000"/>
          <w:lang w:val="en-US" w:eastAsia="en-GB"/>
        </w:rPr>
        <w:br/>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Variations Games:</w:t>
      </w:r>
    </w:p>
    <w:p w:rsidR="00A578C8" w:rsidRDefault="00A578C8" w:rsidP="00A578C8">
      <w:pPr>
        <w:numPr>
          <w:ilvl w:val="0"/>
          <w:numId w:val="10"/>
        </w:numPr>
        <w:pBdr>
          <w:top w:val="nil"/>
          <w:left w:val="nil"/>
          <w:bottom w:val="nil"/>
          <w:right w:val="nil"/>
          <w:between w:val="nil"/>
        </w:pBdr>
        <w:suppressAutoHyphens w:val="0"/>
        <w:spacing w:after="0" w:line="240" w:lineRule="auto"/>
        <w:rPr>
          <w:rFonts w:ascii="Arial" w:eastAsia="Times New Roman" w:hAnsi="Arial" w:cs="Arial"/>
          <w:bCs/>
          <w:color w:val="222222"/>
          <w:lang w:eastAsia="en-GB"/>
        </w:rPr>
      </w:pPr>
      <w:r>
        <w:rPr>
          <w:rFonts w:ascii="Arial" w:eastAsia="Times New Roman" w:hAnsi="Arial" w:cs="Arial"/>
          <w:bCs/>
          <w:color w:val="222222"/>
          <w:lang w:eastAsia="en-GB"/>
        </w:rPr>
        <w:t xml:space="preserve">Maths Challenge: </w:t>
      </w:r>
      <w:r w:rsidR="008B5CBF">
        <w:rPr>
          <w:rFonts w:ascii="Arial" w:eastAsia="Times New Roman" w:hAnsi="Arial" w:cs="Arial"/>
          <w:bCs/>
          <w:color w:val="222222"/>
          <w:lang w:eastAsia="en-GB"/>
        </w:rPr>
        <w:t xml:space="preserve">Choose a number between 15 and 40. Throw a maximum of five times to match the number. </w:t>
      </w:r>
      <w:r w:rsidR="00F342A9">
        <w:rPr>
          <w:rFonts w:ascii="Arial" w:eastAsia="Times New Roman" w:hAnsi="Arial" w:cs="Arial"/>
          <w:bCs/>
          <w:color w:val="222222"/>
          <w:lang w:eastAsia="en-GB"/>
        </w:rPr>
        <w:t>Expert Version: D</w:t>
      </w:r>
      <w:r w:rsidR="008B5CBF">
        <w:rPr>
          <w:rFonts w:ascii="Arial" w:eastAsia="Times New Roman" w:hAnsi="Arial" w:cs="Arial"/>
          <w:bCs/>
          <w:color w:val="222222"/>
          <w:lang w:eastAsia="en-GB"/>
        </w:rPr>
        <w:t>o it without l</w:t>
      </w:r>
      <w:r w:rsidR="00F342A9">
        <w:rPr>
          <w:rFonts w:ascii="Arial" w:eastAsia="Times New Roman" w:hAnsi="Arial" w:cs="Arial"/>
          <w:bCs/>
          <w:color w:val="222222"/>
          <w:lang w:eastAsia="en-GB"/>
        </w:rPr>
        <w:t>anding on the same number twice &amp; using all 5 throws!</w:t>
      </w:r>
    </w:p>
    <w:p w:rsidR="00A578C8" w:rsidRPr="00A578C8" w:rsidRDefault="003C315B"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hAnsi="Arial" w:cs="Arial"/>
          <w:b/>
          <w:bCs/>
          <w:sz w:val="24"/>
          <w:szCs w:val="24"/>
        </w:rPr>
        <w:br w:type="page"/>
      </w:r>
      <w:r w:rsidR="00A956BA">
        <w:rPr>
          <w:rFonts w:ascii="Arial" w:hAnsi="Arial" w:cs="Arial"/>
          <w:b/>
          <w:bCs/>
          <w:noProof/>
          <w:sz w:val="24"/>
          <w:szCs w:val="24"/>
          <w:lang w:eastAsia="en-GB"/>
        </w:rPr>
        <w:lastRenderedPageBreak/>
        <w:drawing>
          <wp:anchor distT="0" distB="0" distL="114300" distR="114300" simplePos="0" relativeHeight="251664896" behindDoc="0" locked="0" layoutInCell="1" allowOverlap="1">
            <wp:simplePos x="0" y="0"/>
            <wp:positionH relativeFrom="column">
              <wp:posOffset>4563745</wp:posOffset>
            </wp:positionH>
            <wp:positionV relativeFrom="paragraph">
              <wp:posOffset>-15240</wp:posOffset>
            </wp:positionV>
            <wp:extent cx="2170430" cy="4876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2E0103">
        <w:rPr>
          <w:rFonts w:ascii="Arial" w:hAnsi="Arial" w:cs="Arial"/>
          <w:b/>
          <w:bCs/>
          <w:sz w:val="24"/>
          <w:szCs w:val="24"/>
        </w:rPr>
        <w:br/>
      </w:r>
      <w:bookmarkStart w:id="2" w:name="_Hlk50456303"/>
      <w:bookmarkStart w:id="3" w:name="_Hlk50994438"/>
      <w:r w:rsidR="00A578C8" w:rsidRPr="00730EEA">
        <w:rPr>
          <w:rFonts w:ascii="Arial" w:hAnsi="Arial" w:cs="Arial"/>
          <w:b/>
          <w:bCs/>
          <w:sz w:val="24"/>
          <w:szCs w:val="24"/>
        </w:rPr>
        <w:t>Into the Tower</w:t>
      </w:r>
      <w:r w:rsidR="00A578C8" w:rsidRPr="00730EEA">
        <w:rPr>
          <w:rFonts w:ascii="Arial" w:eastAsia="Times New Roman" w:hAnsi="Arial" w:cs="Arial"/>
          <w:color w:val="222222"/>
          <w:sz w:val="24"/>
          <w:szCs w:val="24"/>
          <w:lang w:eastAsia="en-GB"/>
        </w:rPr>
        <w:t xml:space="preserve">  </w:t>
      </w:r>
    </w:p>
    <w:p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Pr>
          <w:rFonts w:ascii="Arial" w:eastAsia="Arial" w:hAnsi="Arial" w:cs="Arial"/>
          <w:b/>
          <w:bCs/>
          <w:lang w:val="en-US" w:eastAsia="en-GB"/>
        </w:rPr>
        <w:br/>
      </w:r>
      <w:r>
        <w:rPr>
          <w:rFonts w:ascii="Arial" w:hAnsi="Arial" w:cs="Arial"/>
          <w:b/>
          <w:bCs/>
        </w:rPr>
        <w:t xml:space="preserve">Video Link – </w:t>
      </w:r>
      <w:hyperlink r:id="rId15" w:history="1">
        <w:r w:rsidRPr="00AF5FA7">
          <w:rPr>
            <w:rStyle w:val="Hyperlink"/>
            <w:rFonts w:ascii="Arial" w:hAnsi="Arial" w:cs="Arial"/>
          </w:rPr>
          <w:t>https://youtu.be/4pCM-tmeQlE</w:t>
        </w:r>
      </w:hyperlink>
      <w:r>
        <w:rPr>
          <w:rFonts w:ascii="Arial" w:hAnsi="Arial" w:cs="Arial"/>
          <w:b/>
          <w:bCs/>
        </w:rPr>
        <w:t xml:space="preserve"> </w:t>
      </w:r>
      <w:r>
        <w:rPr>
          <w:rFonts w:ascii="Arial" w:eastAsia="Arial" w:hAnsi="Arial" w:cs="Arial"/>
          <w:b/>
          <w:bCs/>
          <w:lang w:val="en-US" w:eastAsia="en-GB"/>
        </w:rPr>
        <w:br/>
        <w:t xml:space="preserve"> </w:t>
      </w:r>
    </w:p>
    <w:p w:rsidR="00A578C8" w:rsidRPr="00D637E8" w:rsidRDefault="00A956BA"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Pr>
          <w:noProof/>
          <w:lang w:eastAsia="en-GB"/>
        </w:rPr>
        <w:drawing>
          <wp:anchor distT="0" distB="0" distL="114300" distR="114300" simplePos="0" relativeHeight="251663872" behindDoc="0" locked="0" layoutInCell="1" allowOverlap="1">
            <wp:simplePos x="0" y="0"/>
            <wp:positionH relativeFrom="column">
              <wp:posOffset>4912995</wp:posOffset>
            </wp:positionH>
            <wp:positionV relativeFrom="paragraph">
              <wp:posOffset>304165</wp:posOffset>
            </wp:positionV>
            <wp:extent cx="1750060" cy="3295015"/>
            <wp:effectExtent l="0" t="0" r="0" b="0"/>
            <wp:wrapSquare wrapText="bothSides"/>
            <wp:docPr id="3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060"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sidRPr="00D637E8">
        <w:rPr>
          <w:rFonts w:ascii="Arial" w:eastAsia="Arial" w:hAnsi="Arial" w:cs="Arial"/>
          <w:b/>
          <w:bCs/>
          <w:lang w:val="en-US" w:eastAsia="en-GB"/>
        </w:rPr>
        <w:t xml:space="preserve">Equipment: </w:t>
      </w:r>
      <w:r w:rsidR="00A578C8">
        <w:rPr>
          <w:rFonts w:ascii="Arial" w:eastAsia="Arial" w:hAnsi="Arial" w:cs="Arial"/>
          <w:b/>
          <w:bCs/>
          <w:lang w:val="en-US" w:eastAsia="en-GB"/>
        </w:rPr>
        <w:t>3 x Jam Jar Lids</w:t>
      </w:r>
      <w:r w:rsidR="00A578C8" w:rsidRPr="0093798E">
        <w:rPr>
          <w:rFonts w:ascii="Arial" w:eastAsia="Arial" w:hAnsi="Arial" w:cs="Arial"/>
          <w:b/>
          <w:bCs/>
          <w:lang w:val="en-US" w:eastAsia="en-GB"/>
        </w:rPr>
        <w:t xml:space="preserve"> </w:t>
      </w:r>
      <w:r w:rsidR="00A578C8" w:rsidRPr="0093798E">
        <w:rPr>
          <w:rFonts w:ascii="Arial" w:eastAsia="Arial" w:hAnsi="Arial" w:cs="Arial"/>
          <w:lang w:val="en-US" w:eastAsia="en-GB"/>
        </w:rPr>
        <w:t xml:space="preserve">(Bean bags, Toy cars, </w:t>
      </w:r>
      <w:r w:rsidR="00A578C8">
        <w:rPr>
          <w:rFonts w:ascii="Arial" w:eastAsia="Arial" w:hAnsi="Arial" w:cs="Arial"/>
          <w:lang w:val="en-US" w:eastAsia="en-GB"/>
        </w:rPr>
        <w:t>rolled up socks)</w:t>
      </w:r>
      <w:r w:rsidR="00A578C8" w:rsidRPr="00D637E8">
        <w:rPr>
          <w:rFonts w:ascii="Arial" w:eastAsia="Arial" w:hAnsi="Arial" w:cs="Arial"/>
          <w:lang w:val="en-US" w:eastAsia="en-GB"/>
        </w:rPr>
        <w:t xml:space="preserve">, </w:t>
      </w:r>
      <w:r w:rsidR="00A578C8">
        <w:rPr>
          <w:rFonts w:ascii="Arial" w:eastAsia="Arial" w:hAnsi="Arial" w:cs="Arial"/>
          <w:b/>
          <w:bCs/>
          <w:lang w:val="en-US" w:eastAsia="en-GB"/>
        </w:rPr>
        <w:t>C</w:t>
      </w:r>
      <w:r w:rsidR="00A578C8" w:rsidRPr="00D637E8">
        <w:rPr>
          <w:rFonts w:ascii="Arial" w:eastAsia="Arial" w:hAnsi="Arial" w:cs="Arial"/>
          <w:b/>
          <w:bCs/>
          <w:lang w:val="en-US" w:eastAsia="en-GB"/>
        </w:rPr>
        <w:t>hair</w:t>
      </w:r>
      <w:r w:rsidR="00A578C8">
        <w:rPr>
          <w:rFonts w:ascii="Arial" w:eastAsia="Arial" w:hAnsi="Arial" w:cs="Arial"/>
          <w:b/>
          <w:bCs/>
          <w:lang w:val="en-US" w:eastAsia="en-GB"/>
        </w:rPr>
        <w:t xml:space="preserve"> </w:t>
      </w:r>
      <w:r w:rsidR="00A578C8" w:rsidRPr="004D09C1">
        <w:rPr>
          <w:rFonts w:ascii="Arial" w:eastAsia="Arial" w:hAnsi="Arial" w:cs="Arial"/>
          <w:bCs/>
          <w:lang w:val="en-US" w:eastAsia="en-GB"/>
        </w:rPr>
        <w:t>(Cut out box)</w:t>
      </w:r>
      <w:r w:rsidR="00A578C8">
        <w:rPr>
          <w:rFonts w:ascii="Arial" w:eastAsia="Arial" w:hAnsi="Arial" w:cs="Arial"/>
          <w:b/>
          <w:bCs/>
          <w:lang w:val="en-US" w:eastAsia="en-GB"/>
        </w:rPr>
        <w:t xml:space="preserve">, Kitchen Timer </w:t>
      </w:r>
      <w:r w:rsidR="00A578C8" w:rsidRPr="004D09C1">
        <w:rPr>
          <w:rFonts w:ascii="Arial" w:eastAsia="Arial" w:hAnsi="Arial" w:cs="Arial"/>
          <w:bCs/>
          <w:lang w:val="en-US" w:eastAsia="en-GB"/>
        </w:rPr>
        <w:t>(Stopwatch)</w:t>
      </w:r>
      <w:r w:rsidR="007079A6" w:rsidRPr="007079A6">
        <w:rPr>
          <w:rFonts w:ascii="Arial" w:eastAsia="Arial" w:hAnsi="Arial" w:cs="Arial"/>
          <w:bCs/>
          <w:lang w:val="en-US" w:eastAsia="en-GB"/>
        </w:rPr>
        <w:t>.</w:t>
      </w:r>
      <w:r w:rsidR="007079A6">
        <w:rPr>
          <w:rFonts w:ascii="Arial" w:eastAsia="Arial" w:hAnsi="Arial" w:cs="Arial"/>
          <w:b/>
          <w:bCs/>
          <w:lang w:val="en-US" w:eastAsia="en-GB"/>
        </w:rPr>
        <w:br/>
      </w:r>
      <w:r w:rsidR="007079A6">
        <w:rPr>
          <w:rFonts w:ascii="Arial" w:eastAsia="Arial" w:hAnsi="Arial" w:cs="Arial"/>
          <w:b/>
          <w:bCs/>
          <w:lang w:val="en-US" w:eastAsia="en-GB"/>
        </w:rPr>
        <w:br/>
        <w:t xml:space="preserve">Set up: </w:t>
      </w:r>
      <w:r w:rsidR="007079A6" w:rsidRPr="007D2041">
        <w:rPr>
          <w:rFonts w:ascii="Arial" w:eastAsia="Arial" w:hAnsi="Arial" w:cs="Arial"/>
          <w:lang w:val="en-US" w:eastAsia="en-GB"/>
        </w:rPr>
        <w:t xml:space="preserve">This game requires a smooth floor that </w:t>
      </w:r>
      <w:r w:rsidR="007079A6">
        <w:rPr>
          <w:rFonts w:ascii="Arial" w:eastAsia="Arial" w:hAnsi="Arial" w:cs="Arial"/>
          <w:lang w:val="en-US" w:eastAsia="en-GB"/>
        </w:rPr>
        <w:t>allows for</w:t>
      </w:r>
      <w:r w:rsidR="007079A6" w:rsidRPr="007D2041">
        <w:rPr>
          <w:rFonts w:ascii="Arial" w:eastAsia="Arial" w:hAnsi="Arial" w:cs="Arial"/>
          <w:lang w:val="en-US" w:eastAsia="en-GB"/>
        </w:rPr>
        <w:t xml:space="preserve"> pushing</w:t>
      </w:r>
      <w:r w:rsidR="007079A6">
        <w:rPr>
          <w:rFonts w:ascii="Arial" w:eastAsia="Arial" w:hAnsi="Arial" w:cs="Arial"/>
          <w:lang w:val="en-US" w:eastAsia="en-GB"/>
        </w:rPr>
        <w:t xml:space="preserve"> of objects</w:t>
      </w:r>
      <w:r w:rsidR="007079A6" w:rsidRPr="007D2041">
        <w:rPr>
          <w:rFonts w:ascii="Arial" w:eastAsia="Arial" w:hAnsi="Arial" w:cs="Arial"/>
          <w:lang w:val="en-US" w:eastAsia="en-GB"/>
        </w:rPr>
        <w:t xml:space="preserve"> </w:t>
      </w:r>
      <w:r w:rsidR="007079A6">
        <w:rPr>
          <w:rFonts w:ascii="Arial" w:eastAsia="Arial" w:hAnsi="Arial" w:cs="Arial"/>
          <w:lang w:val="en-US" w:eastAsia="en-GB"/>
        </w:rPr>
        <w:t>to the chair and beyond.</w:t>
      </w:r>
    </w:p>
    <w:p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p>
    <w:p w:rsidR="00A578C8" w:rsidRPr="00D637E8" w:rsidRDefault="00A578C8" w:rsidP="00A578C8">
      <w:pPr>
        <w:pBdr>
          <w:top w:val="nil"/>
          <w:left w:val="nil"/>
          <w:bottom w:val="nil"/>
          <w:right w:val="nil"/>
          <w:between w:val="nil"/>
        </w:pBdr>
        <w:suppressAutoHyphens w:val="0"/>
        <w:spacing w:after="0" w:line="240" w:lineRule="auto"/>
        <w:rPr>
          <w:rFonts w:ascii="Arial" w:eastAsia="Arial" w:hAnsi="Arial" w:cs="Arial"/>
          <w:b/>
          <w:bCs/>
          <w:lang w:val="en-US" w:eastAsia="en-GB"/>
        </w:rPr>
      </w:pPr>
      <w:r w:rsidRPr="00D637E8">
        <w:rPr>
          <w:rFonts w:ascii="Arial" w:eastAsia="Arial" w:hAnsi="Arial" w:cs="Arial"/>
          <w:b/>
          <w:bCs/>
          <w:noProof/>
          <w:lang w:val="en-US" w:eastAsia="en-GB"/>
        </w:rPr>
        <w:t>Aim:</w:t>
      </w:r>
      <w:r w:rsidRPr="00D637E8">
        <w:rPr>
          <w:rFonts w:ascii="Arial" w:eastAsia="Arial" w:hAnsi="Arial" w:cs="Arial"/>
          <w:b/>
          <w:bCs/>
          <w:lang w:val="en-US" w:eastAsia="en-GB"/>
        </w:rPr>
        <w:t xml:space="preserve"> </w:t>
      </w:r>
      <w:r>
        <w:rPr>
          <w:rFonts w:ascii="Arial" w:eastAsia="Arial" w:hAnsi="Arial" w:cs="Arial"/>
          <w:b/>
          <w:bCs/>
          <w:lang w:val="en-US" w:eastAsia="en-GB"/>
        </w:rPr>
        <w:t xml:space="preserve">  “Push the </w:t>
      </w:r>
      <w:r w:rsidRPr="002479EA">
        <w:rPr>
          <w:rFonts w:ascii="Arial" w:eastAsia="Arial" w:hAnsi="Arial" w:cs="Arial"/>
          <w:b/>
          <w:bCs/>
          <w:lang w:val="en-US" w:eastAsia="en-GB"/>
        </w:rPr>
        <w:t xml:space="preserve">‘stone’ </w:t>
      </w:r>
      <w:r w:rsidR="007079A6">
        <w:rPr>
          <w:rFonts w:ascii="Arial" w:eastAsia="Arial" w:hAnsi="Arial" w:cs="Arial"/>
          <w:b/>
          <w:bCs/>
          <w:lang w:val="en-US" w:eastAsia="en-GB"/>
        </w:rPr>
        <w:t>to</w:t>
      </w:r>
      <w:r>
        <w:rPr>
          <w:rFonts w:ascii="Arial" w:eastAsia="Arial" w:hAnsi="Arial" w:cs="Arial"/>
          <w:b/>
          <w:bCs/>
          <w:lang w:val="en-US" w:eastAsia="en-GB"/>
        </w:rPr>
        <w:t xml:space="preserve"> stop </w:t>
      </w:r>
      <w:r w:rsidRPr="002479EA">
        <w:rPr>
          <w:rFonts w:ascii="Arial" w:eastAsia="Arial" w:hAnsi="Arial" w:cs="Arial"/>
          <w:b/>
          <w:bCs/>
          <w:lang w:val="en-US" w:eastAsia="en-GB"/>
        </w:rPr>
        <w:t>underneath the tower</w:t>
      </w:r>
      <w:r>
        <w:rPr>
          <w:rFonts w:ascii="Arial" w:eastAsia="Arial" w:hAnsi="Arial" w:cs="Arial"/>
          <w:b/>
          <w:bCs/>
          <w:lang w:val="en-US" w:eastAsia="en-GB"/>
        </w:rPr>
        <w:t>.</w:t>
      </w:r>
      <w:r>
        <w:rPr>
          <w:rFonts w:ascii="Arial" w:eastAsia="Arial" w:hAnsi="Arial" w:cs="Arial"/>
          <w:b/>
          <w:lang w:val="en-US" w:eastAsia="en-GB"/>
        </w:rPr>
        <w:t>”</w:t>
      </w:r>
    </w:p>
    <w:p w:rsidR="00A578C8" w:rsidRPr="004D09C1"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Each </w:t>
      </w:r>
      <w:r w:rsidR="007079A6">
        <w:rPr>
          <w:rFonts w:ascii="Arial" w:eastAsia="Arial" w:hAnsi="Arial" w:cs="Arial"/>
          <w:color w:val="000000"/>
          <w:lang w:val="en-US" w:eastAsia="en-GB"/>
        </w:rPr>
        <w:t>turn</w:t>
      </w:r>
      <w:r>
        <w:rPr>
          <w:rFonts w:ascii="Arial" w:eastAsia="Arial" w:hAnsi="Arial" w:cs="Arial"/>
          <w:color w:val="000000"/>
          <w:lang w:val="en-US" w:eastAsia="en-GB"/>
        </w:rPr>
        <w:t xml:space="preserve"> has </w:t>
      </w:r>
      <w:r w:rsidRPr="009A39F3">
        <w:rPr>
          <w:rFonts w:ascii="Arial" w:eastAsia="Arial" w:hAnsi="Arial" w:cs="Arial"/>
          <w:b/>
          <w:bCs/>
          <w:color w:val="000000"/>
          <w:lang w:val="en-US" w:eastAsia="en-GB"/>
        </w:rPr>
        <w:t xml:space="preserve">three </w:t>
      </w:r>
      <w:r w:rsidR="00654FFD" w:rsidRPr="00654FFD">
        <w:rPr>
          <w:rFonts w:ascii="Arial" w:eastAsia="Arial" w:hAnsi="Arial" w:cs="Arial"/>
          <w:bCs/>
          <w:color w:val="000000"/>
          <w:lang w:val="en-US" w:eastAsia="en-GB"/>
        </w:rPr>
        <w:t>pushes (</w:t>
      </w:r>
      <w:r w:rsidRPr="00654FFD">
        <w:rPr>
          <w:rFonts w:ascii="Arial" w:eastAsia="Arial" w:hAnsi="Arial" w:cs="Arial"/>
          <w:color w:val="000000"/>
          <w:lang w:val="en-US" w:eastAsia="en-GB"/>
        </w:rPr>
        <w:t>attempts</w:t>
      </w:r>
      <w:r w:rsidR="00654FFD" w:rsidRPr="00654FFD">
        <w:rPr>
          <w:rFonts w:ascii="Arial" w:eastAsia="Arial" w:hAnsi="Arial" w:cs="Arial"/>
          <w:color w:val="000000"/>
          <w:lang w:val="en-US" w:eastAsia="en-GB"/>
        </w:rPr>
        <w:t>)</w:t>
      </w:r>
      <w:r w:rsidRPr="00654FFD">
        <w:rPr>
          <w:rFonts w:ascii="Arial" w:eastAsia="Arial" w:hAnsi="Arial" w:cs="Arial"/>
          <w:color w:val="000000"/>
          <w:lang w:val="en-US" w:eastAsia="en-GB"/>
        </w:rPr>
        <w:t>.</w:t>
      </w:r>
    </w:p>
    <w:p w:rsidR="00A578C8"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672596">
        <w:rPr>
          <w:rFonts w:ascii="Arial" w:eastAsia="Arial" w:hAnsi="Arial" w:cs="Arial"/>
          <w:color w:val="000000"/>
          <w:lang w:val="en-US" w:eastAsia="en-GB"/>
        </w:rPr>
        <w:t xml:space="preserve">Starting </w:t>
      </w:r>
      <w:r>
        <w:rPr>
          <w:rFonts w:ascii="Arial" w:eastAsia="Arial" w:hAnsi="Arial" w:cs="Arial"/>
          <w:color w:val="000000"/>
          <w:lang w:val="en-US" w:eastAsia="en-GB"/>
        </w:rPr>
        <w:t>1 step back from the chair, push the lid, to come to rest under the chair.</w:t>
      </w:r>
    </w:p>
    <w:p w:rsidR="00A578C8" w:rsidRPr="00CC04EB"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If </w:t>
      </w:r>
      <w:r w:rsidRPr="00672596">
        <w:rPr>
          <w:rFonts w:ascii="Arial" w:eastAsia="Arial" w:hAnsi="Arial" w:cs="Arial"/>
          <w:color w:val="000000"/>
          <w:lang w:val="en-US" w:eastAsia="en-GB"/>
        </w:rPr>
        <w:t>successful,</w:t>
      </w:r>
      <w:r>
        <w:rPr>
          <w:rFonts w:ascii="Arial" w:eastAsia="Arial" w:hAnsi="Arial" w:cs="Arial"/>
          <w:color w:val="000000"/>
          <w:lang w:val="en-US" w:eastAsia="en-GB"/>
        </w:rPr>
        <w:t xml:space="preserve"> </w:t>
      </w:r>
      <w:r w:rsidRPr="00672596">
        <w:rPr>
          <w:rFonts w:ascii="Arial" w:eastAsia="Arial" w:hAnsi="Arial" w:cs="Arial"/>
          <w:color w:val="000000"/>
          <w:lang w:val="en-US" w:eastAsia="en-GB"/>
        </w:rPr>
        <w:t xml:space="preserve">move back </w:t>
      </w:r>
      <w:r>
        <w:rPr>
          <w:rFonts w:ascii="Arial" w:eastAsia="Arial" w:hAnsi="Arial" w:cs="Arial"/>
          <w:color w:val="000000"/>
          <w:lang w:val="en-US" w:eastAsia="en-GB"/>
        </w:rPr>
        <w:t>another step.</w:t>
      </w:r>
    </w:p>
    <w:p w:rsidR="00A578C8" w:rsidRPr="00D322B7" w:rsidRDefault="00A578C8" w:rsidP="00A578C8">
      <w:pPr>
        <w:numPr>
          <w:ilvl w:val="0"/>
          <w:numId w:val="8"/>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you miss, stay at that distance.</w:t>
      </w:r>
    </w:p>
    <w:p w:rsidR="00A578C8" w:rsidRPr="00E73F01" w:rsidRDefault="00A578C8" w:rsidP="00A578C8">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A578C8" w:rsidRPr="00E73F01"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E73F01">
        <w:rPr>
          <w:rFonts w:ascii="Arial" w:eastAsia="Arial" w:hAnsi="Arial" w:cs="Arial"/>
          <w:b/>
          <w:bCs/>
          <w:color w:val="000000"/>
          <w:lang w:val="en-US" w:eastAsia="en-GB"/>
        </w:rPr>
        <w:t>Scoring:</w:t>
      </w:r>
      <w:r>
        <w:rPr>
          <w:rFonts w:ascii="Arial" w:eastAsia="Arial" w:hAnsi="Arial" w:cs="Arial"/>
          <w:b/>
          <w:bCs/>
          <w:color w:val="000000"/>
          <w:lang w:val="en-US" w:eastAsia="en-GB"/>
        </w:rPr>
        <w:t xml:space="preserve"> </w:t>
      </w:r>
    </w:p>
    <w:p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1 </w:t>
      </w:r>
      <w:r w:rsidRPr="00E73F01">
        <w:rPr>
          <w:rFonts w:ascii="Arial" w:eastAsia="Arial" w:hAnsi="Arial" w:cs="Arial"/>
          <w:color w:val="000000"/>
          <w:lang w:val="en-US" w:eastAsia="en-GB"/>
        </w:rPr>
        <w:t>p</w:t>
      </w:r>
      <w:r>
        <w:rPr>
          <w:rFonts w:ascii="Arial" w:eastAsia="Arial" w:hAnsi="Arial" w:cs="Arial"/>
          <w:color w:val="000000"/>
          <w:lang w:val="en-US" w:eastAsia="en-GB"/>
        </w:rPr>
        <w:t xml:space="preserve">oint </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One</w:t>
      </w:r>
      <w:r>
        <w:rPr>
          <w:rFonts w:ascii="Arial" w:eastAsia="Arial" w:hAnsi="Arial" w:cs="Arial"/>
          <w:color w:val="000000"/>
          <w:lang w:val="en-US" w:eastAsia="en-GB"/>
        </w:rPr>
        <w:t xml:space="preserve"> steps back</w:t>
      </w:r>
      <w:r w:rsidRPr="00E73F01">
        <w:rPr>
          <w:rFonts w:ascii="Arial" w:eastAsia="Arial" w:hAnsi="Arial" w:cs="Arial"/>
          <w:color w:val="000000"/>
          <w:lang w:val="en-US" w:eastAsia="en-GB"/>
        </w:rPr>
        <w:t xml:space="preserve"> </w:t>
      </w:r>
      <w:r>
        <w:rPr>
          <w:rFonts w:ascii="Arial" w:eastAsia="Arial" w:hAnsi="Arial" w:cs="Arial"/>
          <w:color w:val="000000"/>
          <w:lang w:val="en-US" w:eastAsia="en-GB"/>
        </w:rPr>
        <w:t xml:space="preserve"> </w:t>
      </w:r>
    </w:p>
    <w:p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2 </w:t>
      </w:r>
      <w:r w:rsidRPr="00E73F01">
        <w:rPr>
          <w:rFonts w:ascii="Arial" w:eastAsia="Arial" w:hAnsi="Arial" w:cs="Arial"/>
          <w:color w:val="000000"/>
          <w:lang w:val="en-US" w:eastAsia="en-GB"/>
        </w:rPr>
        <w:t>p</w:t>
      </w:r>
      <w:r>
        <w:rPr>
          <w:rFonts w:ascii="Arial" w:eastAsia="Arial" w:hAnsi="Arial" w:cs="Arial"/>
          <w:color w:val="000000"/>
          <w:lang w:val="en-US" w:eastAsia="en-GB"/>
        </w:rPr>
        <w:t>oints</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Two</w:t>
      </w:r>
      <w:r>
        <w:rPr>
          <w:rFonts w:ascii="Arial" w:eastAsia="Arial" w:hAnsi="Arial" w:cs="Arial"/>
          <w:color w:val="000000"/>
          <w:lang w:val="en-US" w:eastAsia="en-GB"/>
        </w:rPr>
        <w:t xml:space="preserve"> steps back</w:t>
      </w:r>
    </w:p>
    <w:p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3 </w:t>
      </w:r>
      <w:r w:rsidRPr="00E73F01">
        <w:rPr>
          <w:rFonts w:ascii="Arial" w:eastAsia="Arial" w:hAnsi="Arial" w:cs="Arial"/>
          <w:color w:val="000000"/>
          <w:lang w:val="en-US" w:eastAsia="en-GB"/>
        </w:rPr>
        <w:t>p</w:t>
      </w:r>
      <w:r>
        <w:rPr>
          <w:rFonts w:ascii="Arial" w:eastAsia="Arial" w:hAnsi="Arial" w:cs="Arial"/>
          <w:color w:val="000000"/>
          <w:lang w:val="en-US" w:eastAsia="en-GB"/>
        </w:rPr>
        <w:t>oints</w:t>
      </w:r>
      <w:r w:rsidRPr="00E73F01">
        <w:rPr>
          <w:rFonts w:ascii="Arial" w:eastAsia="Arial" w:hAnsi="Arial" w:cs="Arial"/>
          <w:color w:val="000000"/>
          <w:lang w:val="en-US" w:eastAsia="en-GB"/>
        </w:rPr>
        <w:t xml:space="preserve"> </w:t>
      </w:r>
      <w:r>
        <w:rPr>
          <w:rFonts w:ascii="Arial" w:eastAsia="Arial" w:hAnsi="Arial" w:cs="Arial"/>
          <w:color w:val="000000"/>
          <w:lang w:val="en-US" w:eastAsia="en-GB"/>
        </w:rPr>
        <w:tab/>
        <w:t xml:space="preserve">@ </w:t>
      </w:r>
      <w:r>
        <w:rPr>
          <w:rFonts w:ascii="Arial" w:eastAsia="Arial" w:hAnsi="Arial" w:cs="Arial"/>
          <w:color w:val="000000"/>
          <w:lang w:val="en-US" w:eastAsia="en-GB"/>
        </w:rPr>
        <w:tab/>
      </w:r>
      <w:r w:rsidR="00654FFD">
        <w:rPr>
          <w:rFonts w:ascii="Arial" w:eastAsia="Arial" w:hAnsi="Arial" w:cs="Arial"/>
          <w:color w:val="000000"/>
          <w:lang w:val="en-US" w:eastAsia="en-GB"/>
        </w:rPr>
        <w:t>Three</w:t>
      </w:r>
      <w:r>
        <w:rPr>
          <w:rFonts w:ascii="Arial" w:eastAsia="Arial" w:hAnsi="Arial" w:cs="Arial"/>
          <w:color w:val="000000"/>
          <w:lang w:val="en-US" w:eastAsia="en-GB"/>
        </w:rPr>
        <w:t xml:space="preserve"> steps back</w:t>
      </w:r>
    </w:p>
    <w:p w:rsidR="00A578C8" w:rsidRPr="00CC04EB"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color w:val="000000"/>
          <w:lang w:val="en-US" w:eastAsia="en-GB"/>
        </w:rPr>
        <w:t>Maximum points per turn = 1 + 2 + 3 = 6 points.</w:t>
      </w:r>
    </w:p>
    <w:p w:rsidR="00A578C8" w:rsidRDefault="00A578C8" w:rsidP="00A578C8">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p>
    <w:p w:rsidR="00A578C8" w:rsidRPr="00CC04EB"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w:t>
      </w:r>
      <w:r>
        <w:rPr>
          <w:rFonts w:ascii="Arial" w:eastAsia="Times New Roman" w:hAnsi="Arial" w:cs="Arial"/>
          <w:color w:val="222222"/>
          <w:lang w:eastAsia="en-GB"/>
        </w:rPr>
        <w:t>s</w:t>
      </w:r>
      <w:r w:rsidRPr="00CC04EB">
        <w:rPr>
          <w:rFonts w:ascii="Arial" w:eastAsia="Times New Roman" w:hAnsi="Arial" w:cs="Arial"/>
          <w:color w:val="222222"/>
          <w:lang w:eastAsia="en-GB"/>
        </w:rPr>
        <w:t xml:space="preserve"> play. </w:t>
      </w:r>
      <w:r>
        <w:rPr>
          <w:rFonts w:ascii="Arial" w:eastAsia="Times New Roman" w:hAnsi="Arial" w:cs="Arial"/>
          <w:color w:val="222222"/>
          <w:lang w:eastAsia="en-GB"/>
        </w:rPr>
        <w:t xml:space="preserve">Retrieve your own lids. Use </w:t>
      </w:r>
      <w:r w:rsidRPr="00CC04EB">
        <w:rPr>
          <w:rFonts w:ascii="Arial" w:eastAsia="Times New Roman" w:hAnsi="Arial" w:cs="Arial"/>
          <w:color w:val="222222"/>
          <w:lang w:eastAsia="en-GB"/>
        </w:rPr>
        <w:t>a kitchen timer</w:t>
      </w:r>
      <w:r>
        <w:rPr>
          <w:rFonts w:ascii="Arial" w:eastAsia="Times New Roman" w:hAnsi="Arial" w:cs="Arial"/>
          <w:color w:val="222222"/>
          <w:lang w:eastAsia="en-GB"/>
        </w:rPr>
        <w:t xml:space="preserve"> or stopwatch</w:t>
      </w:r>
      <w:r w:rsidRPr="00CC04EB">
        <w:rPr>
          <w:rFonts w:ascii="Arial" w:eastAsia="Times New Roman" w:hAnsi="Arial" w:cs="Arial"/>
          <w:color w:val="222222"/>
          <w:lang w:eastAsia="en-GB"/>
        </w:rPr>
        <w:t>.</w:t>
      </w:r>
    </w:p>
    <w:p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High Score:</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Three turns</w:t>
      </w:r>
      <w:r w:rsidRPr="00CC04EB">
        <w:rPr>
          <w:rFonts w:ascii="Arial" w:eastAsia="Arial" w:hAnsi="Arial" w:cs="Arial"/>
          <w:color w:val="000000"/>
          <w:lang w:val="en-US" w:eastAsia="en-GB"/>
        </w:rPr>
        <w:t xml:space="preserve"> (9 attempts). How many</w:t>
      </w:r>
      <w:r w:rsidR="00654FFD">
        <w:rPr>
          <w:rFonts w:ascii="Arial" w:eastAsia="Arial" w:hAnsi="Arial" w:cs="Arial"/>
          <w:color w:val="000000"/>
          <w:lang w:val="en-US" w:eastAsia="en-GB"/>
        </w:rPr>
        <w:t xml:space="preserve"> points</w:t>
      </w:r>
      <w:r w:rsidRPr="00CC04EB">
        <w:rPr>
          <w:rFonts w:ascii="Arial" w:eastAsia="Arial" w:hAnsi="Arial" w:cs="Arial"/>
          <w:color w:val="000000"/>
          <w:lang w:val="en-US" w:eastAsia="en-GB"/>
        </w:rPr>
        <w:t xml:space="preserve"> can you score</w:t>
      </w:r>
      <w:r w:rsidR="00654FFD">
        <w:rPr>
          <w:rFonts w:ascii="Arial" w:eastAsia="Arial" w:hAnsi="Arial" w:cs="Arial"/>
          <w:color w:val="000000"/>
          <w:lang w:val="en-US" w:eastAsia="en-GB"/>
        </w:rPr>
        <w:t xml:space="preserve">? Can you score the </w:t>
      </w:r>
      <w:r>
        <w:rPr>
          <w:rFonts w:ascii="Arial" w:eastAsia="Arial" w:hAnsi="Arial" w:cs="Arial"/>
          <w:color w:val="000000"/>
          <w:lang w:val="en-US" w:eastAsia="en-GB"/>
        </w:rPr>
        <w:t xml:space="preserve">maximum of 18 points? </w:t>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 xml:space="preserve">Variation Games: </w:t>
      </w:r>
    </w:p>
    <w:p w:rsidR="00A578C8" w:rsidRDefault="00A578C8" w:rsidP="00A578C8">
      <w:pPr>
        <w:numPr>
          <w:ilvl w:val="0"/>
          <w:numId w:val="9"/>
        </w:numPr>
        <w:pBdr>
          <w:top w:val="nil"/>
          <w:left w:val="nil"/>
          <w:bottom w:val="nil"/>
          <w:right w:val="nil"/>
          <w:between w:val="nil"/>
        </w:pBdr>
        <w:suppressAutoHyphens w:val="0"/>
        <w:spacing w:after="0" w:line="240" w:lineRule="auto"/>
        <w:rPr>
          <w:rFonts w:ascii="Arial" w:eastAsia="Arial" w:hAnsi="Arial" w:cs="Arial"/>
          <w:lang w:val="en-US" w:eastAsia="en-GB"/>
        </w:rPr>
      </w:pPr>
      <w:r w:rsidRPr="00187423">
        <w:rPr>
          <w:rFonts w:ascii="Arial" w:eastAsia="Arial" w:hAnsi="Arial" w:cs="Arial"/>
          <w:lang w:val="en-US" w:eastAsia="en-GB"/>
        </w:rPr>
        <w:t>Can</w:t>
      </w:r>
      <w:r>
        <w:rPr>
          <w:rFonts w:ascii="Arial" w:eastAsia="Arial" w:hAnsi="Arial" w:cs="Arial"/>
          <w:lang w:val="en-US" w:eastAsia="en-GB"/>
        </w:rPr>
        <w:t xml:space="preserve"> be played seated on a table, using a</w:t>
      </w:r>
      <w:r w:rsidRPr="00393B4F">
        <w:rPr>
          <w:rFonts w:ascii="Arial" w:eastAsia="Arial" w:hAnsi="Arial" w:cs="Arial"/>
          <w:color w:val="FF0000"/>
          <w:lang w:val="en-US" w:eastAsia="en-GB"/>
        </w:rPr>
        <w:t xml:space="preserve"> </w:t>
      </w:r>
      <w:r w:rsidRPr="007C3768">
        <w:rPr>
          <w:rFonts w:ascii="Arial" w:eastAsia="Arial" w:hAnsi="Arial" w:cs="Arial"/>
          <w:lang w:val="en-US" w:eastAsia="en-GB"/>
        </w:rPr>
        <w:t>box</w:t>
      </w:r>
      <w:r>
        <w:rPr>
          <w:rFonts w:ascii="Arial" w:eastAsia="Arial" w:hAnsi="Arial" w:cs="Arial"/>
          <w:lang w:val="en-US" w:eastAsia="en-GB"/>
        </w:rPr>
        <w:t xml:space="preserve"> with cut outs</w:t>
      </w:r>
      <w:r w:rsidRPr="007C3768">
        <w:rPr>
          <w:rFonts w:ascii="Arial" w:eastAsia="Arial" w:hAnsi="Arial" w:cs="Arial"/>
          <w:lang w:val="en-US" w:eastAsia="en-GB"/>
        </w:rPr>
        <w:t xml:space="preserve"> </w:t>
      </w:r>
      <w:r>
        <w:rPr>
          <w:rFonts w:ascii="Arial" w:eastAsia="Arial" w:hAnsi="Arial" w:cs="Arial"/>
          <w:lang w:val="en-US" w:eastAsia="en-GB"/>
        </w:rPr>
        <w:t xml:space="preserve">as the ‘tower’. </w:t>
      </w:r>
      <w:r w:rsidR="00654FFD">
        <w:rPr>
          <w:rFonts w:ascii="Arial" w:eastAsia="Arial" w:hAnsi="Arial" w:cs="Arial"/>
          <w:lang w:val="en-US" w:eastAsia="en-GB"/>
        </w:rPr>
        <w:t>Deduct</w:t>
      </w:r>
      <w:r>
        <w:rPr>
          <w:rFonts w:ascii="Arial" w:eastAsia="Arial" w:hAnsi="Arial" w:cs="Arial"/>
          <w:lang w:val="en-US" w:eastAsia="en-GB"/>
        </w:rPr>
        <w:t xml:space="preserve"> 1 point if the lids falls off the table.</w:t>
      </w:r>
    </w:p>
    <w:p w:rsidR="00A578C8" w:rsidRPr="00FD2DCE" w:rsidRDefault="00A578C8" w:rsidP="00A578C8">
      <w:pPr>
        <w:numPr>
          <w:ilvl w:val="0"/>
          <w:numId w:val="9"/>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lang w:val="en-US" w:eastAsia="en-GB"/>
        </w:rPr>
        <w:t>Kurling Knocko</w:t>
      </w:r>
      <w:r w:rsidRPr="00AE6B8E">
        <w:rPr>
          <w:rFonts w:ascii="Arial" w:eastAsia="Arial" w:hAnsi="Arial" w:cs="Arial"/>
          <w:b/>
          <w:lang w:val="en-US" w:eastAsia="en-GB"/>
        </w:rPr>
        <w:t>ut Game</w:t>
      </w:r>
      <w:r w:rsidRPr="00AE6B8E">
        <w:rPr>
          <w:rFonts w:ascii="Arial" w:eastAsia="Arial" w:hAnsi="Arial" w:cs="Arial"/>
          <w:lang w:val="en-US" w:eastAsia="en-GB"/>
        </w:rPr>
        <w:t>. Place another lid under the chair. Push your lid to hit it, pushing it from under the chair</w:t>
      </w:r>
      <w:r>
        <w:rPr>
          <w:rFonts w:ascii="Arial" w:eastAsia="Arial" w:hAnsi="Arial" w:cs="Arial"/>
          <w:lang w:val="en-US" w:eastAsia="en-GB"/>
        </w:rPr>
        <w:t>. Replace the lid back under the chair once it’s been knocked out. Rules as above</w:t>
      </w:r>
      <w:r w:rsidRPr="00AE6B8E">
        <w:rPr>
          <w:rFonts w:ascii="Arial" w:eastAsia="Arial" w:hAnsi="Arial" w:cs="Arial"/>
          <w:lang w:val="en-US" w:eastAsia="en-GB"/>
        </w:rPr>
        <w:t>.</w:t>
      </w:r>
      <w:bookmarkEnd w:id="2"/>
      <w:bookmarkEnd w:id="3"/>
    </w:p>
    <w:p w:rsidR="00DC27A4" w:rsidRDefault="00DC27A4" w:rsidP="00A578C8">
      <w:pPr>
        <w:pBdr>
          <w:top w:val="nil"/>
          <w:left w:val="nil"/>
          <w:bottom w:val="nil"/>
          <w:right w:val="nil"/>
          <w:between w:val="nil"/>
        </w:pBdr>
        <w:suppressAutoHyphens w:val="0"/>
        <w:spacing w:after="0" w:line="240" w:lineRule="auto"/>
        <w:rPr>
          <w:rFonts w:ascii="Arial" w:eastAsia="Times New Roman" w:hAnsi="Arial" w:cs="Arial"/>
          <w:bCs/>
          <w:color w:val="222222"/>
          <w:lang w:eastAsia="en-GB"/>
        </w:rPr>
      </w:pPr>
    </w:p>
    <w:p w:rsidR="00A578C8" w:rsidRPr="00AF5FA7" w:rsidRDefault="00A578C8" w:rsidP="00A578C8">
      <w:pPr>
        <w:pBdr>
          <w:top w:val="nil"/>
          <w:left w:val="nil"/>
          <w:bottom w:val="nil"/>
          <w:right w:val="nil"/>
          <w:between w:val="nil"/>
        </w:pBdr>
        <w:suppressAutoHyphens w:val="0"/>
        <w:spacing w:after="0" w:line="240" w:lineRule="auto"/>
        <w:rPr>
          <w:rFonts w:ascii="Arial" w:eastAsia="Arial" w:hAnsi="Arial" w:cs="Arial"/>
          <w:color w:val="FF0000"/>
          <w:lang w:val="en-US" w:eastAsia="en-GB"/>
        </w:rPr>
      </w:pPr>
      <w:r w:rsidRPr="00B64C04">
        <w:rPr>
          <w:rFonts w:ascii="Arial" w:hAnsi="Arial" w:cs="Arial"/>
          <w:b/>
          <w:bCs/>
          <w:sz w:val="24"/>
          <w:szCs w:val="24"/>
        </w:rPr>
        <w:t xml:space="preserve">Funfair  </w:t>
      </w:r>
      <w:r w:rsidRPr="00B64C04">
        <w:rPr>
          <w:rFonts w:ascii="Arial" w:hAnsi="Arial" w:cs="Arial"/>
          <w:b/>
          <w:bCs/>
          <w:sz w:val="24"/>
          <w:szCs w:val="24"/>
        </w:rPr>
        <w:br/>
      </w:r>
      <w:r w:rsidRPr="00B64C04">
        <w:rPr>
          <w:rFonts w:ascii="Arial" w:hAnsi="Arial" w:cs="Arial"/>
          <w:b/>
          <w:bCs/>
          <w:sz w:val="24"/>
          <w:szCs w:val="24"/>
        </w:rPr>
        <w:br/>
      </w:r>
      <w:r w:rsidRPr="00B64C04">
        <w:rPr>
          <w:rFonts w:ascii="Arial" w:hAnsi="Arial" w:cs="Arial"/>
          <w:b/>
          <w:bCs/>
        </w:rPr>
        <w:t xml:space="preserve">Video Link - </w:t>
      </w:r>
      <w:hyperlink r:id="rId17" w:history="1">
        <w:r w:rsidRPr="00AF5FA7">
          <w:rPr>
            <w:rStyle w:val="Hyperlink"/>
            <w:rFonts w:ascii="Arial" w:hAnsi="Arial" w:cs="Arial"/>
          </w:rPr>
          <w:t>https://youtu.be/E76uthkCoJY</w:t>
        </w:r>
      </w:hyperlink>
      <w:r w:rsidRPr="00AF5FA7">
        <w:rPr>
          <w:rFonts w:ascii="Arial" w:hAnsi="Arial" w:cs="Arial"/>
        </w:rPr>
        <w:t xml:space="preserve"> </w:t>
      </w:r>
    </w:p>
    <w:p w:rsidR="00A578C8" w:rsidRPr="00B64C04" w:rsidRDefault="00A956BA" w:rsidP="00A578C8">
      <w:pPr>
        <w:pBdr>
          <w:top w:val="nil"/>
          <w:left w:val="nil"/>
          <w:bottom w:val="nil"/>
          <w:right w:val="nil"/>
          <w:between w:val="nil"/>
        </w:pBdr>
        <w:shd w:val="clear" w:color="auto" w:fill="FFFFFF"/>
        <w:suppressAutoHyphens w:val="0"/>
        <w:spacing w:after="0" w:line="240" w:lineRule="auto"/>
        <w:rPr>
          <w:rFonts w:ascii="Arial" w:eastAsia="Arial" w:hAnsi="Arial" w:cs="Arial"/>
          <w:b/>
          <w:bCs/>
          <w:color w:val="000000"/>
          <w:lang w:val="en-US" w:eastAsia="en-GB"/>
        </w:rPr>
      </w:pPr>
      <w:r>
        <w:rPr>
          <w:noProof/>
          <w:lang w:eastAsia="en-GB"/>
        </w:rPr>
        <w:drawing>
          <wp:anchor distT="0" distB="0" distL="114300" distR="114300" simplePos="0" relativeHeight="251666944" behindDoc="0" locked="0" layoutInCell="1" allowOverlap="1">
            <wp:simplePos x="0" y="0"/>
            <wp:positionH relativeFrom="column">
              <wp:posOffset>4608830</wp:posOffset>
            </wp:positionH>
            <wp:positionV relativeFrom="paragraph">
              <wp:posOffset>591185</wp:posOffset>
            </wp:positionV>
            <wp:extent cx="2049780" cy="2884805"/>
            <wp:effectExtent l="0" t="0" r="0" b="0"/>
            <wp:wrapSquare wrapText="bothSides"/>
            <wp:docPr id="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780"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8C8">
        <w:rPr>
          <w:rFonts w:ascii="Arial" w:eastAsia="Arial" w:hAnsi="Arial" w:cs="Arial"/>
          <w:b/>
          <w:bCs/>
          <w:color w:val="000000"/>
          <w:lang w:val="en-US" w:eastAsia="en-GB"/>
        </w:rPr>
        <w:br/>
        <w:t xml:space="preserve">Equipment: 4 x Socks Rolled Up </w:t>
      </w:r>
      <w:r w:rsidR="00A578C8">
        <w:rPr>
          <w:rFonts w:ascii="Arial" w:eastAsia="Arial" w:hAnsi="Arial" w:cs="Arial"/>
          <w:color w:val="000000"/>
          <w:lang w:val="en-US" w:eastAsia="en-GB"/>
        </w:rPr>
        <w:t>(bean bag, small ball)</w:t>
      </w:r>
      <w:r w:rsidR="00A578C8" w:rsidRPr="006044A6">
        <w:rPr>
          <w:rFonts w:ascii="Arial" w:eastAsia="Arial" w:hAnsi="Arial" w:cs="Arial"/>
          <w:b/>
          <w:bCs/>
          <w:lang w:val="en-US" w:eastAsia="en-GB"/>
        </w:rPr>
        <w:t>,</w:t>
      </w:r>
      <w:r w:rsidR="00A578C8">
        <w:rPr>
          <w:rFonts w:ascii="Arial" w:eastAsia="Arial" w:hAnsi="Arial" w:cs="Arial"/>
          <w:b/>
          <w:bCs/>
          <w:color w:val="000000"/>
          <w:lang w:val="en-US" w:eastAsia="en-GB"/>
        </w:rPr>
        <w:t xml:space="preserve"> 4 x Tin Cans </w:t>
      </w:r>
      <w:r w:rsidR="00A578C8" w:rsidRPr="00A578C8">
        <w:rPr>
          <w:rFonts w:ascii="Arial" w:eastAsia="Arial" w:hAnsi="Arial" w:cs="Arial"/>
          <w:bCs/>
          <w:color w:val="000000"/>
          <w:lang w:val="en-US" w:eastAsia="en-GB"/>
        </w:rPr>
        <w:t>(plastic containers</w:t>
      </w:r>
      <w:r w:rsidR="003260A8">
        <w:rPr>
          <w:rFonts w:ascii="Arial" w:eastAsia="Arial" w:hAnsi="Arial" w:cs="Arial"/>
          <w:bCs/>
          <w:color w:val="000000"/>
          <w:lang w:val="en-US" w:eastAsia="en-GB"/>
        </w:rPr>
        <w:t>, other unbreakable items</w:t>
      </w:r>
      <w:r w:rsidR="00A578C8" w:rsidRPr="00A578C8">
        <w:rPr>
          <w:rFonts w:ascii="Arial" w:eastAsia="Arial" w:hAnsi="Arial" w:cs="Arial"/>
          <w:bCs/>
          <w:color w:val="000000"/>
          <w:lang w:val="en-US" w:eastAsia="en-GB"/>
        </w:rPr>
        <w:t>)</w:t>
      </w:r>
      <w:r w:rsidR="00A578C8">
        <w:rPr>
          <w:rFonts w:ascii="Arial" w:eastAsia="Arial" w:hAnsi="Arial" w:cs="Arial"/>
          <w:b/>
          <w:bCs/>
          <w:color w:val="000000"/>
          <w:lang w:val="en-US" w:eastAsia="en-GB"/>
        </w:rPr>
        <w:t xml:space="preserve">, 4 x Objects to stand on the tins </w:t>
      </w:r>
      <w:r w:rsidR="00A578C8" w:rsidRPr="00BF57C1">
        <w:rPr>
          <w:rFonts w:ascii="Arial" w:eastAsia="Arial" w:hAnsi="Arial" w:cs="Arial"/>
          <w:color w:val="000000"/>
          <w:lang w:val="en-US" w:eastAsia="en-GB"/>
        </w:rPr>
        <w:t>(Boxes</w:t>
      </w:r>
      <w:r w:rsidR="00A578C8">
        <w:rPr>
          <w:rFonts w:ascii="Arial" w:eastAsia="Arial" w:hAnsi="Arial" w:cs="Arial"/>
          <w:color w:val="000000"/>
          <w:lang w:val="en-US" w:eastAsia="en-GB"/>
        </w:rPr>
        <w:t>,</w:t>
      </w:r>
      <w:r w:rsidR="00A578C8" w:rsidRPr="00BF57C1">
        <w:rPr>
          <w:rFonts w:ascii="Arial" w:eastAsia="Arial" w:hAnsi="Arial" w:cs="Arial"/>
          <w:color w:val="000000"/>
          <w:lang w:val="en-US" w:eastAsia="en-GB"/>
        </w:rPr>
        <w:t xml:space="preserve"> Tupperware, Soft Toys)</w:t>
      </w:r>
      <w:r w:rsidR="00A578C8" w:rsidRPr="00BF57C1">
        <w:rPr>
          <w:rFonts w:ascii="Arial" w:eastAsia="Arial" w:hAnsi="Arial" w:cs="Arial"/>
          <w:lang w:val="en-US" w:eastAsia="en-GB"/>
        </w:rPr>
        <w:t>,</w:t>
      </w:r>
      <w:r w:rsidR="00A578C8">
        <w:rPr>
          <w:rFonts w:ascii="Arial" w:eastAsia="Arial" w:hAnsi="Arial" w:cs="Arial"/>
          <w:b/>
          <w:bCs/>
          <w:lang w:val="en-US" w:eastAsia="en-GB"/>
        </w:rPr>
        <w:t xml:space="preserve"> Kitchen Timer</w:t>
      </w:r>
      <w:r w:rsidR="00A578C8" w:rsidRPr="00A72A5B">
        <w:rPr>
          <w:rFonts w:ascii="Arial" w:eastAsia="Arial" w:hAnsi="Arial" w:cs="Arial"/>
          <w:bCs/>
          <w:i/>
          <w:color w:val="FF0000"/>
          <w:sz w:val="16"/>
          <w:szCs w:val="16"/>
          <w:lang w:val="en-US" w:eastAsia="en-GB"/>
        </w:rPr>
        <w:br/>
      </w:r>
    </w:p>
    <w:p w:rsidR="00A578C8"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9783A">
        <w:rPr>
          <w:rFonts w:ascii="Arial" w:eastAsia="Arial" w:hAnsi="Arial" w:cs="Arial"/>
          <w:b/>
          <w:bCs/>
          <w:color w:val="000000"/>
          <w:lang w:val="en-US" w:eastAsia="en-GB"/>
        </w:rPr>
        <w:t>Aim:</w:t>
      </w:r>
      <w:r w:rsidR="00654FFD">
        <w:rPr>
          <w:rFonts w:ascii="Arial" w:eastAsia="Arial" w:hAnsi="Arial" w:cs="Arial"/>
          <w:color w:val="000000"/>
          <w:lang w:val="en-US" w:eastAsia="en-GB"/>
        </w:rPr>
        <w:t xml:space="preserve"> </w:t>
      </w:r>
      <w:r w:rsidR="00654FFD">
        <w:rPr>
          <w:rFonts w:ascii="Arial" w:eastAsia="Arial" w:hAnsi="Arial" w:cs="Arial"/>
          <w:color w:val="000000"/>
          <w:lang w:val="en-US" w:eastAsia="en-GB"/>
        </w:rPr>
        <w:tab/>
      </w:r>
      <w:r>
        <w:rPr>
          <w:rFonts w:ascii="Arial" w:eastAsia="Arial" w:hAnsi="Arial" w:cs="Arial"/>
          <w:b/>
          <w:color w:val="000000"/>
          <w:lang w:val="en-US" w:eastAsia="en-GB"/>
        </w:rPr>
        <w:t xml:space="preserve">“Throw to </w:t>
      </w:r>
      <w:r>
        <w:rPr>
          <w:rFonts w:ascii="Arial" w:eastAsia="Arial" w:hAnsi="Arial" w:cs="Arial"/>
          <w:b/>
          <w:bCs/>
          <w:color w:val="000000"/>
          <w:lang w:val="en-US" w:eastAsia="en-GB"/>
        </w:rPr>
        <w:t>knock</w:t>
      </w:r>
      <w:r w:rsidRPr="005A3EA3">
        <w:rPr>
          <w:rFonts w:ascii="Arial" w:eastAsia="Arial" w:hAnsi="Arial" w:cs="Arial"/>
          <w:b/>
          <w:bCs/>
          <w:color w:val="000000"/>
          <w:lang w:val="en-US" w:eastAsia="en-GB"/>
        </w:rPr>
        <w:t xml:space="preserve"> </w:t>
      </w:r>
      <w:r>
        <w:rPr>
          <w:rFonts w:ascii="Arial" w:eastAsia="Arial" w:hAnsi="Arial" w:cs="Arial"/>
          <w:b/>
          <w:bCs/>
          <w:color w:val="000000"/>
          <w:lang w:val="en-US" w:eastAsia="en-GB"/>
        </w:rPr>
        <w:t>items off the tins</w:t>
      </w:r>
      <w:r w:rsidR="00654FFD">
        <w:rPr>
          <w:rFonts w:ascii="Arial" w:eastAsia="Arial" w:hAnsi="Arial" w:cs="Arial"/>
          <w:b/>
          <w:bCs/>
          <w:color w:val="000000"/>
          <w:lang w:val="en-US" w:eastAsia="en-GB"/>
        </w:rPr>
        <w:t>.</w:t>
      </w:r>
      <w:r>
        <w:rPr>
          <w:rFonts w:ascii="Arial" w:eastAsia="Arial" w:hAnsi="Arial" w:cs="Arial"/>
          <w:b/>
          <w:bCs/>
          <w:color w:val="000000"/>
          <w:lang w:val="en-US" w:eastAsia="en-GB"/>
        </w:rPr>
        <w:t>”</w:t>
      </w:r>
    </w:p>
    <w:p w:rsidR="00A578C8" w:rsidRPr="00A578C8"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12 </w:t>
      </w:r>
      <w:r w:rsidR="00654FFD">
        <w:rPr>
          <w:rFonts w:ascii="Arial" w:eastAsia="Arial" w:hAnsi="Arial" w:cs="Arial"/>
          <w:color w:val="000000"/>
          <w:lang w:val="en-US" w:eastAsia="en-GB"/>
        </w:rPr>
        <w:t>throws per turn.</w:t>
      </w:r>
    </w:p>
    <w:p w:rsidR="00A578C8"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O</w:t>
      </w:r>
      <w:r w:rsidRPr="005A3EA3">
        <w:rPr>
          <w:rFonts w:ascii="Arial" w:eastAsia="Arial" w:hAnsi="Arial" w:cs="Arial"/>
          <w:b/>
          <w:bCs/>
          <w:color w:val="000000"/>
          <w:lang w:val="en-US" w:eastAsia="en-GB"/>
        </w:rPr>
        <w:t>ne</w:t>
      </w:r>
      <w:r>
        <w:rPr>
          <w:rFonts w:ascii="Arial" w:eastAsia="Arial" w:hAnsi="Arial" w:cs="Arial"/>
          <w:b/>
          <w:bCs/>
          <w:color w:val="000000"/>
          <w:lang w:val="en-US" w:eastAsia="en-GB"/>
        </w:rPr>
        <w:t xml:space="preserve"> </w:t>
      </w:r>
      <w:r>
        <w:rPr>
          <w:rFonts w:ascii="Arial" w:eastAsia="Arial" w:hAnsi="Arial" w:cs="Arial"/>
          <w:color w:val="000000"/>
          <w:lang w:val="en-US" w:eastAsia="en-GB"/>
        </w:rPr>
        <w:t>-</w:t>
      </w:r>
      <w:r>
        <w:rPr>
          <w:rFonts w:ascii="Arial" w:eastAsia="Arial" w:hAnsi="Arial" w:cs="Arial"/>
          <w:color w:val="000000"/>
          <w:lang w:val="en-US" w:eastAsia="en-GB"/>
        </w:rPr>
        <w:tab/>
        <w:t>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one</w:t>
      </w:r>
      <w:r>
        <w:rPr>
          <w:rFonts w:ascii="Arial" w:eastAsia="Arial" w:hAnsi="Arial" w:cs="Arial"/>
          <w:color w:val="000000"/>
          <w:lang w:val="en-US" w:eastAsia="en-GB"/>
        </w:rPr>
        <w:t xml:space="preserve"> step back.</w:t>
      </w:r>
    </w:p>
    <w:p w:rsidR="00A578C8" w:rsidRPr="0045490D" w:rsidRDefault="00A578C8" w:rsidP="00A578C8">
      <w:pPr>
        <w:numPr>
          <w:ilvl w:val="0"/>
          <w:numId w:val="3"/>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T</w:t>
      </w:r>
      <w:r w:rsidRPr="005A3EA3">
        <w:rPr>
          <w:rFonts w:ascii="Arial" w:eastAsia="Arial" w:hAnsi="Arial" w:cs="Arial"/>
          <w:b/>
          <w:bCs/>
          <w:color w:val="000000"/>
          <w:lang w:val="en-US" w:eastAsia="en-GB"/>
        </w:rPr>
        <w:t>wo</w:t>
      </w:r>
      <w:r>
        <w:rPr>
          <w:rFonts w:ascii="Arial" w:eastAsia="Arial" w:hAnsi="Arial" w:cs="Arial"/>
          <w:b/>
          <w:bCs/>
          <w:color w:val="000000"/>
          <w:lang w:val="en-US" w:eastAsia="en-GB"/>
        </w:rPr>
        <w:t xml:space="preserve"> </w:t>
      </w:r>
      <w:r w:rsidRPr="00CA5C5E">
        <w:rPr>
          <w:rFonts w:ascii="Arial" w:eastAsia="Arial" w:hAnsi="Arial" w:cs="Arial"/>
          <w:bCs/>
          <w:color w:val="000000"/>
          <w:lang w:val="en-US" w:eastAsia="en-GB"/>
        </w:rPr>
        <w:t>-</w:t>
      </w:r>
      <w:r>
        <w:rPr>
          <w:rFonts w:ascii="Arial" w:eastAsia="Arial" w:hAnsi="Arial" w:cs="Arial"/>
          <w:color w:val="000000"/>
          <w:lang w:val="en-US" w:eastAsia="en-GB"/>
        </w:rPr>
        <w:tab/>
        <w:t>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two</w:t>
      </w:r>
      <w:r>
        <w:rPr>
          <w:rFonts w:ascii="Arial" w:eastAsia="Arial" w:hAnsi="Arial" w:cs="Arial"/>
          <w:color w:val="000000"/>
          <w:lang w:val="en-US" w:eastAsia="en-GB"/>
        </w:rPr>
        <w:t xml:space="preserve"> steps back.</w:t>
      </w:r>
    </w:p>
    <w:p w:rsidR="00A578C8" w:rsidRPr="00623CB3" w:rsidRDefault="00A578C8" w:rsidP="00A578C8">
      <w:pPr>
        <w:numPr>
          <w:ilvl w:val="0"/>
          <w:numId w:val="2"/>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Round T</w:t>
      </w:r>
      <w:r w:rsidRPr="005A3EA3">
        <w:rPr>
          <w:rFonts w:ascii="Arial" w:eastAsia="Arial" w:hAnsi="Arial" w:cs="Arial"/>
          <w:b/>
          <w:bCs/>
          <w:color w:val="000000"/>
          <w:lang w:val="en-US" w:eastAsia="en-GB"/>
        </w:rPr>
        <w:t>hree</w:t>
      </w:r>
      <w:r>
        <w:rPr>
          <w:rFonts w:ascii="Arial" w:eastAsia="Arial" w:hAnsi="Arial" w:cs="Arial"/>
          <w:color w:val="000000"/>
          <w:lang w:val="en-US" w:eastAsia="en-GB"/>
        </w:rPr>
        <w:t xml:space="preserve"> - T</w:t>
      </w:r>
      <w:r w:rsidRPr="0045490D">
        <w:rPr>
          <w:rFonts w:ascii="Arial" w:eastAsia="Arial" w:hAnsi="Arial" w:cs="Arial"/>
          <w:color w:val="000000"/>
          <w:lang w:val="en-US" w:eastAsia="en-GB"/>
        </w:rPr>
        <w:t xml:space="preserve">hrow </w:t>
      </w:r>
      <w:r w:rsidR="00654FFD">
        <w:rPr>
          <w:rFonts w:ascii="Arial" w:eastAsia="Arial" w:hAnsi="Arial" w:cs="Arial"/>
          <w:color w:val="000000"/>
          <w:lang w:val="en-US" w:eastAsia="en-GB"/>
        </w:rPr>
        <w:t>4 socks</w:t>
      </w:r>
      <w:r>
        <w:rPr>
          <w:rFonts w:ascii="Arial" w:eastAsia="Arial" w:hAnsi="Arial" w:cs="Arial"/>
          <w:color w:val="000000"/>
          <w:lang w:val="en-US" w:eastAsia="en-GB"/>
        </w:rPr>
        <w:t xml:space="preserve"> from </w:t>
      </w:r>
      <w:r w:rsidR="00654FFD">
        <w:rPr>
          <w:rFonts w:ascii="Arial" w:eastAsia="Arial" w:hAnsi="Arial" w:cs="Arial"/>
          <w:color w:val="000000"/>
          <w:lang w:val="en-US" w:eastAsia="en-GB"/>
        </w:rPr>
        <w:t>three</w:t>
      </w:r>
      <w:r>
        <w:rPr>
          <w:rFonts w:ascii="Arial" w:eastAsia="Arial" w:hAnsi="Arial" w:cs="Arial"/>
          <w:color w:val="000000"/>
          <w:lang w:val="en-US" w:eastAsia="en-GB"/>
        </w:rPr>
        <w:t xml:space="preserve"> steps back.</w:t>
      </w:r>
      <w:r w:rsidRPr="00623CB3">
        <w:rPr>
          <w:rFonts w:ascii="Arial" w:eastAsia="Arial" w:hAnsi="Arial" w:cs="Arial"/>
          <w:color w:val="000000"/>
          <w:lang w:val="en-US" w:eastAsia="en-GB"/>
        </w:rPr>
        <w:br/>
      </w:r>
    </w:p>
    <w:p w:rsidR="00A578C8" w:rsidRPr="00DD5D23" w:rsidRDefault="00A578C8" w:rsidP="00A578C8">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DD5D23">
        <w:rPr>
          <w:rFonts w:ascii="Arial" w:eastAsia="Arial" w:hAnsi="Arial" w:cs="Arial"/>
          <w:b/>
          <w:bCs/>
          <w:color w:val="000000"/>
          <w:lang w:val="en-US" w:eastAsia="en-GB"/>
        </w:rPr>
        <w:t xml:space="preserve">Scoring: </w:t>
      </w:r>
    </w:p>
    <w:p w:rsidR="00A578C8" w:rsidRPr="00501D51"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sidRPr="006044A6">
        <w:rPr>
          <w:rFonts w:ascii="Arial" w:eastAsia="Arial" w:hAnsi="Arial" w:cs="Arial"/>
          <w:color w:val="000000"/>
          <w:lang w:val="en-US" w:eastAsia="en-GB"/>
        </w:rPr>
        <w:t xml:space="preserve">1 point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One.</w:t>
      </w:r>
    </w:p>
    <w:p w:rsidR="00A578C8" w:rsidRPr="00501D51"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color w:val="000000"/>
          <w:lang w:val="en-US" w:eastAsia="en-GB"/>
        </w:rPr>
        <w:t>2</w:t>
      </w:r>
      <w:r w:rsidRPr="006044A6">
        <w:rPr>
          <w:rFonts w:ascii="Arial" w:eastAsia="Arial" w:hAnsi="Arial" w:cs="Arial"/>
          <w:color w:val="000000"/>
          <w:lang w:val="en-US" w:eastAsia="en-GB"/>
        </w:rPr>
        <w:t xml:space="preserve"> point</w:t>
      </w:r>
      <w:r>
        <w:rPr>
          <w:rFonts w:ascii="Arial" w:eastAsia="Arial" w:hAnsi="Arial" w:cs="Arial"/>
          <w:color w:val="000000"/>
          <w:lang w:val="en-US" w:eastAsia="en-GB"/>
        </w:rPr>
        <w:t>s</w:t>
      </w:r>
      <w:r w:rsidRPr="006044A6">
        <w:rPr>
          <w:rFonts w:ascii="Arial" w:eastAsia="Arial" w:hAnsi="Arial" w:cs="Arial"/>
          <w:color w:val="000000"/>
          <w:lang w:val="en-US" w:eastAsia="en-GB"/>
        </w:rPr>
        <w:t xml:space="preserve">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Two.</w:t>
      </w:r>
    </w:p>
    <w:p w:rsidR="00A578C8" w:rsidRPr="00623CB3"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Pr>
          <w:rFonts w:ascii="Arial" w:eastAsia="Arial" w:hAnsi="Arial" w:cs="Arial"/>
          <w:color w:val="000000"/>
          <w:lang w:val="en-US" w:eastAsia="en-GB"/>
        </w:rPr>
        <w:t>3</w:t>
      </w:r>
      <w:r w:rsidRPr="006044A6">
        <w:rPr>
          <w:rFonts w:ascii="Arial" w:eastAsia="Arial" w:hAnsi="Arial" w:cs="Arial"/>
          <w:color w:val="000000"/>
          <w:lang w:val="en-US" w:eastAsia="en-GB"/>
        </w:rPr>
        <w:t xml:space="preserve"> point</w:t>
      </w:r>
      <w:r>
        <w:rPr>
          <w:rFonts w:ascii="Arial" w:eastAsia="Arial" w:hAnsi="Arial" w:cs="Arial"/>
          <w:color w:val="000000"/>
          <w:lang w:val="en-US" w:eastAsia="en-GB"/>
        </w:rPr>
        <w:t>s</w:t>
      </w:r>
      <w:r w:rsidRPr="006044A6">
        <w:rPr>
          <w:rFonts w:ascii="Arial" w:eastAsia="Arial" w:hAnsi="Arial" w:cs="Arial"/>
          <w:color w:val="000000"/>
          <w:lang w:val="en-US" w:eastAsia="en-GB"/>
        </w:rPr>
        <w:t xml:space="preserve"> </w:t>
      </w:r>
      <w:r>
        <w:rPr>
          <w:rFonts w:ascii="Arial" w:eastAsia="Arial" w:hAnsi="Arial" w:cs="Arial"/>
          <w:color w:val="000000"/>
          <w:lang w:val="en-US" w:eastAsia="en-GB"/>
        </w:rPr>
        <w:t xml:space="preserve">   - </w:t>
      </w:r>
      <w:r>
        <w:rPr>
          <w:rFonts w:ascii="Arial" w:eastAsia="Arial" w:hAnsi="Arial" w:cs="Arial"/>
          <w:color w:val="000000"/>
          <w:lang w:val="en-US" w:eastAsia="en-GB"/>
        </w:rPr>
        <w:tab/>
      </w:r>
      <w:r w:rsidRPr="006044A6">
        <w:rPr>
          <w:rFonts w:ascii="Arial" w:eastAsia="Arial" w:hAnsi="Arial" w:cs="Arial"/>
          <w:color w:val="000000"/>
          <w:lang w:val="en-US" w:eastAsia="en-GB"/>
        </w:rPr>
        <w:t xml:space="preserve">for each </w:t>
      </w:r>
      <w:r>
        <w:rPr>
          <w:rFonts w:ascii="Arial" w:eastAsia="Arial" w:hAnsi="Arial" w:cs="Arial"/>
          <w:color w:val="000000"/>
          <w:lang w:val="en-US" w:eastAsia="en-GB"/>
        </w:rPr>
        <w:t>item knocked off in Round Three.</w:t>
      </w:r>
    </w:p>
    <w:p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Maximum score per turn = 24 points. </w:t>
      </w:r>
      <w:r>
        <w:rPr>
          <w:rFonts w:ascii="Arial" w:eastAsia="Arial" w:hAnsi="Arial" w:cs="Arial"/>
          <w:color w:val="000000"/>
          <w:lang w:val="en-US" w:eastAsia="en-GB"/>
        </w:rPr>
        <w:br/>
        <w:t>4pts (round one) + 8pts (round two)  + 12pts (round three)</w:t>
      </w:r>
      <w:r w:rsidRPr="00CC04EB">
        <w:rPr>
          <w:rFonts w:ascii="Arial" w:eastAsia="Arial" w:hAnsi="Arial" w:cs="Arial"/>
          <w:color w:val="000000"/>
          <w:lang w:val="en-US" w:eastAsia="en-GB"/>
        </w:rPr>
        <w:t>.</w:t>
      </w:r>
    </w:p>
    <w:p w:rsidR="00A578C8" w:rsidRPr="00501D51" w:rsidRDefault="00A578C8" w:rsidP="00A578C8">
      <w:pPr>
        <w:pBdr>
          <w:top w:val="nil"/>
          <w:left w:val="nil"/>
          <w:bottom w:val="nil"/>
          <w:right w:val="nil"/>
          <w:between w:val="nil"/>
        </w:pBdr>
        <w:suppressAutoHyphens w:val="0"/>
        <w:spacing w:after="0" w:line="240" w:lineRule="auto"/>
        <w:rPr>
          <w:rFonts w:ascii="Arial" w:eastAsia="Arial" w:hAnsi="Arial" w:cs="Arial"/>
          <w:lang w:val="en-US" w:eastAsia="en-GB"/>
        </w:rPr>
      </w:pPr>
    </w:p>
    <w:p w:rsidR="00A578C8" w:rsidRPr="00CC04EB" w:rsidRDefault="00A578C8" w:rsidP="00A578C8">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 based on 1 minutes play. </w:t>
      </w:r>
      <w:r>
        <w:rPr>
          <w:rFonts w:ascii="Arial" w:eastAsia="Times New Roman" w:hAnsi="Arial" w:cs="Arial"/>
          <w:color w:val="222222"/>
          <w:lang w:eastAsia="en-GB"/>
        </w:rPr>
        <w:t xml:space="preserve">Retrieve your own socks. </w:t>
      </w:r>
    </w:p>
    <w:p w:rsidR="00BB45C7" w:rsidRPr="007079A6" w:rsidRDefault="00A578C8" w:rsidP="00730EEA">
      <w:pPr>
        <w:numPr>
          <w:ilvl w:val="0"/>
          <w:numId w:val="6"/>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CC04EB">
        <w:rPr>
          <w:rFonts w:ascii="Arial" w:eastAsia="Arial" w:hAnsi="Arial" w:cs="Arial"/>
          <w:b/>
          <w:color w:val="000000"/>
          <w:lang w:val="en-US" w:eastAsia="en-GB"/>
        </w:rPr>
        <w:t>High Score:</w:t>
      </w:r>
      <w:r>
        <w:rPr>
          <w:rFonts w:ascii="Arial" w:eastAsia="Arial" w:hAnsi="Arial" w:cs="Arial"/>
          <w:color w:val="000000"/>
          <w:lang w:val="en-US" w:eastAsia="en-GB"/>
        </w:rPr>
        <w:t xml:space="preserve"> 2</w:t>
      </w:r>
      <w:r w:rsidRPr="00CC04EB">
        <w:rPr>
          <w:rFonts w:ascii="Arial" w:eastAsia="Arial" w:hAnsi="Arial" w:cs="Arial"/>
          <w:color w:val="000000"/>
          <w:lang w:val="en-US" w:eastAsia="en-GB"/>
        </w:rPr>
        <w:t xml:space="preserve"> </w:t>
      </w:r>
      <w:r w:rsidR="007079A6">
        <w:rPr>
          <w:rFonts w:ascii="Arial" w:eastAsia="Arial" w:hAnsi="Arial" w:cs="Arial"/>
          <w:color w:val="000000"/>
          <w:lang w:val="en-US" w:eastAsia="en-GB"/>
        </w:rPr>
        <w:t>turns</w:t>
      </w:r>
      <w:r>
        <w:rPr>
          <w:rFonts w:ascii="Arial" w:eastAsia="Arial" w:hAnsi="Arial" w:cs="Arial"/>
          <w:color w:val="000000"/>
          <w:lang w:val="en-US" w:eastAsia="en-GB"/>
        </w:rPr>
        <w:t xml:space="preserve"> (12 + 12</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throws</w:t>
      </w:r>
      <w:r w:rsidRPr="00CC04EB">
        <w:rPr>
          <w:rFonts w:ascii="Arial" w:eastAsia="Arial" w:hAnsi="Arial" w:cs="Arial"/>
          <w:color w:val="000000"/>
          <w:lang w:val="en-US" w:eastAsia="en-GB"/>
        </w:rPr>
        <w:t>). How many can you score</w:t>
      </w:r>
      <w:r>
        <w:rPr>
          <w:rFonts w:ascii="Arial" w:eastAsia="Arial" w:hAnsi="Arial" w:cs="Arial"/>
          <w:color w:val="000000"/>
          <w:lang w:val="en-US" w:eastAsia="en-GB"/>
        </w:rPr>
        <w:t xml:space="preserve">? Can you get close to the maximum </w:t>
      </w:r>
      <w:r w:rsidR="00654FFD">
        <w:rPr>
          <w:rFonts w:ascii="Arial" w:eastAsia="Arial" w:hAnsi="Arial" w:cs="Arial"/>
          <w:color w:val="000000"/>
          <w:lang w:val="en-US" w:eastAsia="en-GB"/>
        </w:rPr>
        <w:t xml:space="preserve">of </w:t>
      </w:r>
      <w:r>
        <w:rPr>
          <w:rFonts w:ascii="Arial" w:eastAsia="Arial" w:hAnsi="Arial" w:cs="Arial"/>
          <w:color w:val="000000"/>
          <w:lang w:val="en-US" w:eastAsia="en-GB"/>
        </w:rPr>
        <w:t>48</w:t>
      </w:r>
      <w:r w:rsidRPr="00CC04EB">
        <w:rPr>
          <w:rFonts w:ascii="Arial" w:eastAsia="Arial" w:hAnsi="Arial" w:cs="Arial"/>
          <w:color w:val="000000"/>
          <w:lang w:val="en-US" w:eastAsia="en-GB"/>
        </w:rPr>
        <w:t xml:space="preserve"> points?</w:t>
      </w:r>
      <w:r w:rsidR="00730EEA" w:rsidRPr="007079A6">
        <w:rPr>
          <w:rFonts w:ascii="Arial" w:hAnsi="Arial" w:cs="Arial"/>
          <w:b/>
          <w:bCs/>
        </w:rPr>
        <w:br w:type="page"/>
      </w:r>
    </w:p>
    <w:p w:rsidR="00C66A30" w:rsidRPr="00BB45C7" w:rsidRDefault="00A956BA" w:rsidP="00730EEA">
      <w:pPr>
        <w:pBdr>
          <w:top w:val="nil"/>
          <w:left w:val="nil"/>
          <w:bottom w:val="nil"/>
          <w:right w:val="nil"/>
          <w:between w:val="nil"/>
        </w:pBdr>
        <w:suppressAutoHyphens w:val="0"/>
        <w:spacing w:after="0" w:line="240" w:lineRule="auto"/>
        <w:rPr>
          <w:rFonts w:ascii="Arial" w:eastAsia="Times New Roman" w:hAnsi="Arial" w:cs="Arial"/>
          <w:i/>
          <w:color w:val="222222"/>
          <w:sz w:val="24"/>
          <w:szCs w:val="24"/>
          <w:lang w:eastAsia="en-GB"/>
        </w:rPr>
      </w:pPr>
      <w:bookmarkStart w:id="4" w:name="_GoBack"/>
      <w:r>
        <w:rPr>
          <w:rFonts w:ascii="Arial" w:hAnsi="Arial" w:cs="Arial"/>
          <w:b/>
          <w:bCs/>
          <w:noProof/>
          <w:sz w:val="24"/>
          <w:szCs w:val="24"/>
          <w:lang w:eastAsia="en-GB"/>
        </w:rPr>
        <w:lastRenderedPageBreak/>
        <w:drawing>
          <wp:anchor distT="0" distB="0" distL="114300" distR="114300" simplePos="0" relativeHeight="251643392" behindDoc="0" locked="0" layoutInCell="1" allowOverlap="1">
            <wp:simplePos x="0" y="0"/>
            <wp:positionH relativeFrom="column">
              <wp:posOffset>4611370</wp:posOffset>
            </wp:positionH>
            <wp:positionV relativeFrom="paragraph">
              <wp:posOffset>-26670</wp:posOffset>
            </wp:positionV>
            <wp:extent cx="2170430" cy="487680"/>
            <wp:effectExtent l="0" t="0" r="1270" b="762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bookmarkEnd w:id="4"/>
      <w:r w:rsidR="00C66A30" w:rsidRPr="00730EEA">
        <w:rPr>
          <w:rFonts w:ascii="Arial" w:hAnsi="Arial" w:cs="Arial"/>
          <w:b/>
          <w:bCs/>
          <w:sz w:val="24"/>
          <w:szCs w:val="24"/>
        </w:rPr>
        <w:t>Pirate Ship</w:t>
      </w:r>
      <w:r w:rsidR="00E02129" w:rsidRPr="00730EEA">
        <w:rPr>
          <w:rFonts w:ascii="Arial" w:hAnsi="Arial" w:cs="Arial"/>
          <w:b/>
          <w:bCs/>
          <w:sz w:val="24"/>
          <w:szCs w:val="24"/>
        </w:rPr>
        <w:t xml:space="preserve">  </w:t>
      </w:r>
      <w:r w:rsidR="00730EEA" w:rsidRPr="00730EEA">
        <w:rPr>
          <w:rFonts w:ascii="Arial" w:eastAsia="Times New Roman" w:hAnsi="Arial" w:cs="Arial"/>
          <w:i/>
          <w:color w:val="222222"/>
          <w:sz w:val="24"/>
          <w:szCs w:val="24"/>
          <w:lang w:eastAsia="en-GB"/>
        </w:rPr>
        <w:br/>
      </w:r>
    </w:p>
    <w:p w:rsidR="004B58D9" w:rsidRPr="00AF5FA7" w:rsidRDefault="004B58D9" w:rsidP="00187423">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hAnsi="Arial" w:cs="Arial"/>
          <w:b/>
          <w:bCs/>
        </w:rPr>
        <w:t xml:space="preserve">Video Link - </w:t>
      </w:r>
      <w:hyperlink r:id="rId19" w:history="1">
        <w:r w:rsidR="00AF5FA7" w:rsidRPr="006A1105">
          <w:rPr>
            <w:rStyle w:val="Hyperlink"/>
            <w:rFonts w:ascii="Arial" w:hAnsi="Arial" w:cs="Arial"/>
          </w:rPr>
          <w:t>https://youtu.be/ieMVqynrp4Q</w:t>
        </w:r>
      </w:hyperlink>
      <w:r w:rsidR="00AF5FA7">
        <w:rPr>
          <w:rFonts w:ascii="Arial" w:hAnsi="Arial" w:cs="Arial"/>
        </w:rPr>
        <w:t xml:space="preserve"> </w:t>
      </w:r>
    </w:p>
    <w:p w:rsidR="004B58D9" w:rsidRDefault="004B58D9" w:rsidP="00187423">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C66A30" w:rsidRDefault="00C66A30" w:rsidP="00187423">
      <w:pPr>
        <w:pBdr>
          <w:top w:val="nil"/>
          <w:left w:val="nil"/>
          <w:bottom w:val="nil"/>
          <w:right w:val="nil"/>
          <w:between w:val="nil"/>
        </w:pBdr>
        <w:suppressAutoHyphens w:val="0"/>
        <w:spacing w:after="0" w:line="240" w:lineRule="auto"/>
        <w:rPr>
          <w:rFonts w:ascii="Arial" w:eastAsia="Arial" w:hAnsi="Arial" w:cs="Arial"/>
          <w:bCs/>
          <w:i/>
          <w:color w:val="FF0000"/>
          <w:sz w:val="20"/>
          <w:szCs w:val="20"/>
          <w:lang w:val="en-US" w:eastAsia="en-GB"/>
        </w:rPr>
      </w:pPr>
      <w:r>
        <w:rPr>
          <w:rFonts w:ascii="Arial" w:eastAsia="Arial" w:hAnsi="Arial" w:cs="Arial"/>
          <w:b/>
          <w:bCs/>
          <w:color w:val="000000"/>
          <w:lang w:val="en-US" w:eastAsia="en-GB"/>
        </w:rPr>
        <w:t xml:space="preserve">Equipment: </w:t>
      </w:r>
      <w:r w:rsidR="00187423">
        <w:rPr>
          <w:rFonts w:ascii="Arial" w:eastAsia="Arial" w:hAnsi="Arial" w:cs="Arial"/>
          <w:b/>
          <w:bCs/>
          <w:color w:val="000000"/>
          <w:lang w:val="en-US" w:eastAsia="en-GB"/>
        </w:rPr>
        <w:t>6</w:t>
      </w:r>
      <w:r>
        <w:rPr>
          <w:rFonts w:ascii="Arial" w:eastAsia="Arial" w:hAnsi="Arial" w:cs="Arial"/>
          <w:b/>
          <w:bCs/>
          <w:color w:val="000000"/>
          <w:lang w:val="en-US" w:eastAsia="en-GB"/>
        </w:rPr>
        <w:t xml:space="preserve"> x </w:t>
      </w:r>
      <w:r w:rsidR="00187423">
        <w:rPr>
          <w:rFonts w:ascii="Arial" w:eastAsia="Arial" w:hAnsi="Arial" w:cs="Arial"/>
          <w:b/>
          <w:bCs/>
          <w:color w:val="000000"/>
          <w:lang w:val="en-US" w:eastAsia="en-GB"/>
        </w:rPr>
        <w:t xml:space="preserve">Treasure </w:t>
      </w:r>
      <w:r w:rsidR="003C76DA">
        <w:rPr>
          <w:rFonts w:ascii="Arial" w:eastAsia="Arial" w:hAnsi="Arial" w:cs="Arial"/>
          <w:b/>
          <w:bCs/>
          <w:color w:val="000000"/>
          <w:lang w:val="en-US" w:eastAsia="en-GB"/>
        </w:rPr>
        <w:t xml:space="preserve">Items </w:t>
      </w:r>
      <w:r w:rsidR="00187423" w:rsidRPr="00BF57C1">
        <w:rPr>
          <w:rFonts w:ascii="Arial" w:eastAsia="Arial" w:hAnsi="Arial" w:cs="Arial"/>
          <w:color w:val="000000"/>
          <w:lang w:val="en-US" w:eastAsia="en-GB"/>
        </w:rPr>
        <w:t>(</w:t>
      </w:r>
      <w:r w:rsidR="00BF57C1">
        <w:rPr>
          <w:rFonts w:ascii="Arial" w:eastAsia="Arial" w:hAnsi="Arial" w:cs="Arial"/>
          <w:color w:val="000000"/>
          <w:lang w:val="en-US" w:eastAsia="en-GB"/>
        </w:rPr>
        <w:t xml:space="preserve">Rolled up socks, </w:t>
      </w:r>
      <w:r w:rsidR="00187423" w:rsidRPr="00BF57C1">
        <w:rPr>
          <w:rFonts w:ascii="Arial" w:eastAsia="Arial" w:hAnsi="Arial" w:cs="Arial"/>
          <w:color w:val="000000"/>
          <w:lang w:val="en-US" w:eastAsia="en-GB"/>
        </w:rPr>
        <w:t xml:space="preserve">Board Game Counters, </w:t>
      </w:r>
      <w:r w:rsidR="00236AFA" w:rsidRPr="00BF57C1">
        <w:rPr>
          <w:rFonts w:ascii="Arial" w:eastAsia="Arial" w:hAnsi="Arial" w:cs="Arial"/>
          <w:color w:val="000000"/>
          <w:lang w:val="en-US" w:eastAsia="en-GB"/>
        </w:rPr>
        <w:t>Soft Toys</w:t>
      </w:r>
      <w:r w:rsidR="00187423" w:rsidRPr="00BF57C1">
        <w:rPr>
          <w:rFonts w:ascii="Arial" w:eastAsia="Arial" w:hAnsi="Arial" w:cs="Arial"/>
          <w:color w:val="000000"/>
          <w:lang w:val="en-US" w:eastAsia="en-GB"/>
        </w:rPr>
        <w:t>)</w:t>
      </w:r>
      <w:r>
        <w:rPr>
          <w:rFonts w:ascii="Arial" w:eastAsia="Arial" w:hAnsi="Arial" w:cs="Arial"/>
          <w:b/>
          <w:bCs/>
          <w:color w:val="000000"/>
          <w:lang w:val="en-US" w:eastAsia="en-GB"/>
        </w:rPr>
        <w:t xml:space="preserve">, </w:t>
      </w:r>
      <w:r w:rsidR="00187423">
        <w:rPr>
          <w:rFonts w:ascii="Arial" w:eastAsia="Arial" w:hAnsi="Arial" w:cs="Arial"/>
          <w:b/>
          <w:bCs/>
          <w:color w:val="000000"/>
          <w:lang w:val="en-US" w:eastAsia="en-GB"/>
        </w:rPr>
        <w:t>10 x A4 Paper with N</w:t>
      </w:r>
      <w:r>
        <w:rPr>
          <w:rFonts w:ascii="Arial" w:eastAsia="Arial" w:hAnsi="Arial" w:cs="Arial"/>
          <w:b/>
          <w:bCs/>
          <w:color w:val="000000"/>
          <w:lang w:val="en-US" w:eastAsia="en-GB"/>
        </w:rPr>
        <w:t>umber</w:t>
      </w:r>
      <w:r w:rsidR="00187423">
        <w:rPr>
          <w:rFonts w:ascii="Arial" w:eastAsia="Arial" w:hAnsi="Arial" w:cs="Arial"/>
          <w:b/>
          <w:bCs/>
          <w:color w:val="000000"/>
          <w:lang w:val="en-US" w:eastAsia="en-GB"/>
        </w:rPr>
        <w:t>s</w:t>
      </w:r>
      <w:r w:rsidR="003C76DA">
        <w:rPr>
          <w:rFonts w:ascii="Arial" w:eastAsia="Arial" w:hAnsi="Arial" w:cs="Arial"/>
          <w:b/>
          <w:bCs/>
          <w:color w:val="000000"/>
          <w:lang w:val="en-US" w:eastAsia="en-GB"/>
        </w:rPr>
        <w:t xml:space="preserve"> 1-10</w:t>
      </w:r>
      <w:r>
        <w:rPr>
          <w:rFonts w:ascii="Arial" w:eastAsia="Arial" w:hAnsi="Arial" w:cs="Arial"/>
          <w:color w:val="000000"/>
          <w:lang w:val="en-US" w:eastAsia="en-GB"/>
        </w:rPr>
        <w:t>,</w:t>
      </w:r>
      <w:r w:rsidR="00560CBD">
        <w:rPr>
          <w:rFonts w:ascii="Arial" w:eastAsia="Arial" w:hAnsi="Arial" w:cs="Arial"/>
          <w:color w:val="000000"/>
          <w:lang w:val="en-US" w:eastAsia="en-GB"/>
        </w:rPr>
        <w:t xml:space="preserve"> </w:t>
      </w:r>
      <w:r w:rsidR="00BF57C1">
        <w:rPr>
          <w:rFonts w:ascii="Arial" w:eastAsia="Arial" w:hAnsi="Arial" w:cs="Arial"/>
          <w:b/>
          <w:bCs/>
          <w:color w:val="000000"/>
          <w:lang w:val="en-US" w:eastAsia="en-GB"/>
        </w:rPr>
        <w:t xml:space="preserve">Treasure Chest </w:t>
      </w:r>
      <w:r w:rsidR="00BF57C1">
        <w:rPr>
          <w:rFonts w:ascii="Arial" w:eastAsia="Arial" w:hAnsi="Arial" w:cs="Arial"/>
          <w:color w:val="000000"/>
          <w:lang w:val="en-US" w:eastAsia="en-GB"/>
        </w:rPr>
        <w:t>(</w:t>
      </w:r>
      <w:r w:rsidR="00A34137">
        <w:rPr>
          <w:rFonts w:ascii="Arial" w:eastAsia="Arial" w:hAnsi="Arial" w:cs="Arial"/>
          <w:color w:val="000000"/>
          <w:lang w:val="en-US" w:eastAsia="en-GB"/>
        </w:rPr>
        <w:t>Rug, sofa, chair)</w:t>
      </w:r>
      <w:r w:rsidR="00976A02">
        <w:rPr>
          <w:rFonts w:ascii="Arial" w:eastAsia="Arial" w:hAnsi="Arial" w:cs="Arial"/>
          <w:b/>
          <w:bCs/>
          <w:color w:val="000000"/>
          <w:lang w:val="en-US" w:eastAsia="en-GB"/>
        </w:rPr>
        <w:t>, Stopwatch</w:t>
      </w:r>
      <w:r w:rsidR="00A34137">
        <w:rPr>
          <w:rFonts w:ascii="Arial" w:eastAsia="Arial" w:hAnsi="Arial" w:cs="Arial"/>
          <w:b/>
          <w:bCs/>
          <w:color w:val="000000"/>
          <w:lang w:val="en-US" w:eastAsia="en-GB"/>
        </w:rPr>
        <w:t xml:space="preserve"> or Kitchen Timer</w:t>
      </w:r>
      <w:r>
        <w:rPr>
          <w:rFonts w:ascii="Arial" w:eastAsia="Arial" w:hAnsi="Arial" w:cs="Arial"/>
          <w:b/>
          <w:bCs/>
          <w:color w:val="000000"/>
          <w:lang w:val="en-US" w:eastAsia="en-GB"/>
        </w:rPr>
        <w:t xml:space="preserve"> </w:t>
      </w:r>
      <w:r w:rsidR="00131D3C" w:rsidRPr="00187423">
        <w:rPr>
          <w:rFonts w:ascii="Arial" w:eastAsia="Arial" w:hAnsi="Arial" w:cs="Arial"/>
          <w:bCs/>
          <w:i/>
          <w:color w:val="FF0000"/>
          <w:sz w:val="20"/>
          <w:szCs w:val="20"/>
          <w:lang w:val="en-US" w:eastAsia="en-GB"/>
        </w:rPr>
        <w:br/>
      </w:r>
      <w:r w:rsidRPr="00187423">
        <w:rPr>
          <w:rFonts w:ascii="Arial" w:eastAsia="Arial" w:hAnsi="Arial" w:cs="Arial"/>
          <w:bCs/>
          <w:i/>
          <w:color w:val="FF0000"/>
          <w:sz w:val="20"/>
          <w:szCs w:val="20"/>
          <w:lang w:val="en-US" w:eastAsia="en-GB"/>
        </w:rPr>
        <w:t xml:space="preserve"> </w:t>
      </w:r>
    </w:p>
    <w:p w:rsidR="004232D2" w:rsidRDefault="00A956BA" w:rsidP="00C66A30">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1344" behindDoc="1" locked="0" layoutInCell="1" allowOverlap="1">
            <wp:simplePos x="0" y="0"/>
            <wp:positionH relativeFrom="column">
              <wp:posOffset>4314825</wp:posOffset>
            </wp:positionH>
            <wp:positionV relativeFrom="paragraph">
              <wp:posOffset>23495</wp:posOffset>
            </wp:positionV>
            <wp:extent cx="2409825" cy="3543300"/>
            <wp:effectExtent l="0" t="0" r="0" b="0"/>
            <wp:wrapTight wrapText="bothSides">
              <wp:wrapPolygon edited="0">
                <wp:start x="0" y="0"/>
                <wp:lineTo x="0" y="21484"/>
                <wp:lineTo x="21515" y="21484"/>
                <wp:lineTo x="21515"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AFA">
        <w:rPr>
          <w:rFonts w:ascii="Arial" w:eastAsia="Arial" w:hAnsi="Arial" w:cs="Arial"/>
          <w:b/>
          <w:bCs/>
          <w:color w:val="000000"/>
          <w:lang w:val="en-US" w:eastAsia="en-GB"/>
        </w:rPr>
        <w:t>Set up</w:t>
      </w:r>
      <w:r w:rsidR="00236AFA" w:rsidRPr="00833EBF">
        <w:rPr>
          <w:rFonts w:ascii="Arial" w:eastAsia="Arial" w:hAnsi="Arial" w:cs="Arial"/>
          <w:b/>
          <w:bCs/>
          <w:color w:val="000000"/>
          <w:lang w:val="en-US" w:eastAsia="en-GB"/>
        </w:rPr>
        <w:t>:</w:t>
      </w:r>
      <w:r w:rsidR="00236AFA" w:rsidRPr="00E50267">
        <w:rPr>
          <w:rFonts w:ascii="Arial" w:eastAsia="Arial" w:hAnsi="Arial" w:cs="Arial"/>
          <w:color w:val="000000"/>
          <w:lang w:val="en-US" w:eastAsia="en-GB"/>
        </w:rPr>
        <w:t xml:space="preserve"> </w:t>
      </w:r>
      <w:r w:rsidR="00236AFA">
        <w:rPr>
          <w:rFonts w:ascii="Arial" w:eastAsia="Arial" w:hAnsi="Arial" w:cs="Arial"/>
          <w:color w:val="000000"/>
          <w:lang w:val="en-US" w:eastAsia="en-GB"/>
        </w:rPr>
        <w:t xml:space="preserve"> </w:t>
      </w:r>
      <w:r w:rsidR="004232D2">
        <w:rPr>
          <w:rFonts w:ascii="Arial" w:eastAsia="Arial" w:hAnsi="Arial" w:cs="Arial"/>
          <w:color w:val="000000"/>
          <w:lang w:val="en-US" w:eastAsia="en-GB"/>
        </w:rPr>
        <w:t xml:space="preserve">Can be done both indoors or outdoors (chalk on floor). If indoors, recommended on a non-slippery floor, or, a carpeted room. </w:t>
      </w:r>
      <w:r w:rsidR="004232D2">
        <w:rPr>
          <w:rFonts w:ascii="Arial" w:eastAsia="Arial" w:hAnsi="Arial" w:cs="Arial"/>
          <w:color w:val="000000"/>
          <w:lang w:val="en-US" w:eastAsia="en-GB"/>
        </w:rPr>
        <w:br/>
        <w:t>Using A4 paper to show the hopscotch grid is optional. If you do use, can tape the paper to the floor. Consider wearing clean trainers too.</w:t>
      </w:r>
    </w:p>
    <w:p w:rsidR="00C66A30" w:rsidRPr="004232D2" w:rsidRDefault="004232D2" w:rsidP="00C66A30">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 </w:t>
      </w:r>
      <w:r w:rsidR="00236AFA">
        <w:rPr>
          <w:rFonts w:ascii="Arial" w:eastAsia="Arial" w:hAnsi="Arial" w:cs="Arial"/>
          <w:b/>
          <w:bCs/>
          <w:color w:val="000000"/>
          <w:lang w:val="en-US" w:eastAsia="en-GB"/>
        </w:rPr>
        <w:br/>
      </w:r>
      <w:r w:rsidR="00C66A30" w:rsidRPr="00833EBF">
        <w:rPr>
          <w:rFonts w:ascii="Arial" w:eastAsia="Arial" w:hAnsi="Arial" w:cs="Arial"/>
          <w:b/>
          <w:bCs/>
          <w:color w:val="000000"/>
          <w:lang w:val="en-US" w:eastAsia="en-GB"/>
        </w:rPr>
        <w:t>Aim:</w:t>
      </w:r>
      <w:r w:rsidR="00C66A30" w:rsidRPr="00E50267">
        <w:rPr>
          <w:rFonts w:ascii="Arial" w:eastAsia="Arial" w:hAnsi="Arial" w:cs="Arial"/>
          <w:color w:val="000000"/>
          <w:lang w:val="en-US" w:eastAsia="en-GB"/>
        </w:rPr>
        <w:t xml:space="preserve"> </w:t>
      </w:r>
      <w:r w:rsidR="00187423">
        <w:rPr>
          <w:rFonts w:ascii="Arial" w:eastAsia="Arial" w:hAnsi="Arial" w:cs="Arial"/>
          <w:color w:val="000000"/>
          <w:lang w:val="en-US" w:eastAsia="en-GB"/>
        </w:rPr>
        <w:t xml:space="preserve">  </w:t>
      </w:r>
      <w:r w:rsidR="00ED224A">
        <w:rPr>
          <w:rFonts w:ascii="Arial" w:eastAsia="Arial" w:hAnsi="Arial" w:cs="Arial"/>
          <w:b/>
          <w:color w:val="000000"/>
          <w:lang w:val="en-US" w:eastAsia="en-GB"/>
        </w:rPr>
        <w:t>“C</w:t>
      </w:r>
      <w:r w:rsidR="00C66A30" w:rsidRPr="0041396D">
        <w:rPr>
          <w:rFonts w:ascii="Arial" w:eastAsia="Arial" w:hAnsi="Arial" w:cs="Arial"/>
          <w:b/>
          <w:bCs/>
          <w:color w:val="000000"/>
          <w:lang w:val="en-US" w:eastAsia="en-GB"/>
        </w:rPr>
        <w:t xml:space="preserve">ontinuous </w:t>
      </w:r>
      <w:r w:rsidR="003C76DA">
        <w:rPr>
          <w:rFonts w:ascii="Arial" w:eastAsia="Arial" w:hAnsi="Arial" w:cs="Arial"/>
          <w:b/>
          <w:bCs/>
          <w:color w:val="000000"/>
          <w:lang w:val="en-US" w:eastAsia="en-GB"/>
        </w:rPr>
        <w:t xml:space="preserve">Hopscotch </w:t>
      </w:r>
      <w:r w:rsidR="00131D3C">
        <w:rPr>
          <w:rFonts w:ascii="Arial" w:eastAsia="Arial" w:hAnsi="Arial" w:cs="Arial"/>
          <w:b/>
          <w:bCs/>
          <w:color w:val="000000"/>
          <w:lang w:val="en-US" w:eastAsia="en-GB"/>
        </w:rPr>
        <w:t xml:space="preserve">to </w:t>
      </w:r>
      <w:r w:rsidR="00B007DA">
        <w:rPr>
          <w:rFonts w:ascii="Arial" w:eastAsia="Arial" w:hAnsi="Arial" w:cs="Arial"/>
          <w:b/>
          <w:bCs/>
          <w:color w:val="000000"/>
          <w:lang w:val="en-US" w:eastAsia="en-GB"/>
        </w:rPr>
        <w:t xml:space="preserve">grab </w:t>
      </w:r>
      <w:r w:rsidR="00C66A30">
        <w:rPr>
          <w:rFonts w:ascii="Arial" w:eastAsia="Arial" w:hAnsi="Arial" w:cs="Arial"/>
          <w:b/>
          <w:bCs/>
          <w:color w:val="000000"/>
          <w:lang w:val="en-US" w:eastAsia="en-GB"/>
        </w:rPr>
        <w:t>Treasure</w:t>
      </w:r>
      <w:r w:rsidR="00654FFD">
        <w:rPr>
          <w:rFonts w:ascii="Arial" w:eastAsia="Arial" w:hAnsi="Arial" w:cs="Arial"/>
          <w:b/>
          <w:bCs/>
          <w:color w:val="000000"/>
          <w:lang w:val="en-US" w:eastAsia="en-GB"/>
        </w:rPr>
        <w:t>.</w:t>
      </w:r>
      <w:r w:rsidR="00187423">
        <w:rPr>
          <w:rFonts w:ascii="Arial" w:eastAsia="Arial" w:hAnsi="Arial" w:cs="Arial"/>
          <w:b/>
          <w:bCs/>
          <w:color w:val="000000"/>
          <w:lang w:val="en-US" w:eastAsia="en-GB"/>
        </w:rPr>
        <w:t>”</w:t>
      </w:r>
    </w:p>
    <w:p w:rsidR="003C76DA" w:rsidRDefault="003C76DA"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Hop &amp; J</w:t>
      </w:r>
      <w:r w:rsidR="00187423" w:rsidRPr="00430260">
        <w:rPr>
          <w:rFonts w:ascii="Arial" w:eastAsia="Arial" w:hAnsi="Arial" w:cs="Arial"/>
          <w:color w:val="000000"/>
          <w:lang w:val="en-US" w:eastAsia="en-GB"/>
        </w:rPr>
        <w:t xml:space="preserve">ump </w:t>
      </w:r>
      <w:r>
        <w:rPr>
          <w:rFonts w:ascii="Arial" w:eastAsia="Arial" w:hAnsi="Arial" w:cs="Arial"/>
          <w:color w:val="000000"/>
          <w:lang w:val="en-US" w:eastAsia="en-GB"/>
        </w:rPr>
        <w:t>your</w:t>
      </w:r>
      <w:r w:rsidR="00187423" w:rsidRPr="00430260">
        <w:rPr>
          <w:rFonts w:ascii="Arial" w:eastAsia="Arial" w:hAnsi="Arial" w:cs="Arial"/>
          <w:color w:val="000000"/>
          <w:lang w:val="en-US" w:eastAsia="en-GB"/>
        </w:rPr>
        <w:t xml:space="preserve"> way to the </w:t>
      </w:r>
      <w:r>
        <w:rPr>
          <w:rFonts w:ascii="Arial" w:eastAsia="Arial" w:hAnsi="Arial" w:cs="Arial"/>
          <w:color w:val="000000"/>
          <w:lang w:val="en-US" w:eastAsia="en-GB"/>
        </w:rPr>
        <w:t>‘</w:t>
      </w:r>
      <w:r w:rsidR="00187423">
        <w:rPr>
          <w:rFonts w:ascii="Arial" w:eastAsia="Arial" w:hAnsi="Arial" w:cs="Arial"/>
          <w:color w:val="000000"/>
          <w:lang w:val="en-US" w:eastAsia="en-GB"/>
        </w:rPr>
        <w:t>t</w:t>
      </w:r>
      <w:r w:rsidR="00187423" w:rsidRPr="00430260">
        <w:rPr>
          <w:rFonts w:ascii="Arial" w:eastAsia="Arial" w:hAnsi="Arial" w:cs="Arial"/>
          <w:color w:val="000000"/>
          <w:lang w:val="en-US" w:eastAsia="en-GB"/>
        </w:rPr>
        <w:t>reasure</w:t>
      </w:r>
      <w:r>
        <w:rPr>
          <w:rFonts w:ascii="Arial" w:eastAsia="Arial" w:hAnsi="Arial" w:cs="Arial"/>
          <w:color w:val="000000"/>
          <w:lang w:val="en-US" w:eastAsia="en-GB"/>
        </w:rPr>
        <w:t xml:space="preserve">’, take 1 item </w:t>
      </w:r>
      <w:r w:rsidR="00744487">
        <w:rPr>
          <w:rFonts w:ascii="Arial" w:eastAsia="Arial" w:hAnsi="Arial" w:cs="Arial"/>
          <w:color w:val="000000"/>
          <w:lang w:val="en-US" w:eastAsia="en-GB"/>
        </w:rPr>
        <w:t>at a time</w:t>
      </w:r>
      <w:r w:rsidR="00236AFA">
        <w:rPr>
          <w:rFonts w:ascii="Arial" w:eastAsia="Arial" w:hAnsi="Arial" w:cs="Arial"/>
          <w:color w:val="000000"/>
          <w:lang w:val="en-US" w:eastAsia="en-GB"/>
        </w:rPr>
        <w:t xml:space="preserve"> back</w:t>
      </w:r>
      <w:r w:rsidR="00744487">
        <w:rPr>
          <w:rFonts w:ascii="Arial" w:eastAsia="Arial" w:hAnsi="Arial" w:cs="Arial"/>
          <w:color w:val="000000"/>
          <w:lang w:val="en-US" w:eastAsia="en-GB"/>
        </w:rPr>
        <w:t xml:space="preserve"> to the collection area behind the Start Line</w:t>
      </w:r>
      <w:r>
        <w:rPr>
          <w:rFonts w:ascii="Arial" w:eastAsia="Arial" w:hAnsi="Arial" w:cs="Arial"/>
          <w:color w:val="000000"/>
          <w:lang w:val="en-US" w:eastAsia="en-GB"/>
        </w:rPr>
        <w:t>.</w:t>
      </w:r>
    </w:p>
    <w:p w:rsidR="003C76DA" w:rsidRDefault="003C76DA"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Round One</w:t>
      </w:r>
      <w:r>
        <w:rPr>
          <w:rFonts w:ascii="Arial" w:eastAsia="Arial" w:hAnsi="Arial" w:cs="Arial"/>
          <w:color w:val="000000"/>
          <w:lang w:val="en-US" w:eastAsia="en-GB"/>
        </w:rPr>
        <w:t xml:space="preserve"> - Hop</w:t>
      </w:r>
      <w:r w:rsidR="00C66A30">
        <w:rPr>
          <w:rFonts w:ascii="Arial" w:eastAsia="Arial" w:hAnsi="Arial" w:cs="Arial"/>
          <w:color w:val="000000"/>
          <w:lang w:val="en-US" w:eastAsia="en-GB"/>
        </w:rPr>
        <w:t xml:space="preserve"> on numbers 1</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4</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7</w:t>
      </w:r>
      <w:r>
        <w:rPr>
          <w:rFonts w:ascii="Arial" w:eastAsia="Arial" w:hAnsi="Arial" w:cs="Arial"/>
          <w:color w:val="000000"/>
          <w:lang w:val="en-US" w:eastAsia="en-GB"/>
        </w:rPr>
        <w:t xml:space="preserve"> – </w:t>
      </w:r>
      <w:r w:rsidR="00C66A30">
        <w:rPr>
          <w:rFonts w:ascii="Arial" w:eastAsia="Arial" w:hAnsi="Arial" w:cs="Arial"/>
          <w:color w:val="000000"/>
          <w:lang w:val="en-US" w:eastAsia="en-GB"/>
        </w:rPr>
        <w:t>10</w:t>
      </w:r>
      <w:r>
        <w:rPr>
          <w:rFonts w:ascii="Arial" w:eastAsia="Arial" w:hAnsi="Arial" w:cs="Arial"/>
          <w:color w:val="000000"/>
          <w:lang w:val="en-US" w:eastAsia="en-GB"/>
        </w:rPr>
        <w:t>. Take 1 item. Return back to start line.</w:t>
      </w:r>
      <w:r w:rsidR="00744487">
        <w:rPr>
          <w:rFonts w:ascii="Arial" w:eastAsia="Arial" w:hAnsi="Arial" w:cs="Arial"/>
          <w:color w:val="000000"/>
          <w:lang w:val="en-US" w:eastAsia="en-GB"/>
        </w:rPr>
        <w:t xml:space="preserve"> Leave item in collection area.</w:t>
      </w:r>
    </w:p>
    <w:p w:rsidR="00C66A30"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 xml:space="preserve">Round </w:t>
      </w:r>
      <w:r>
        <w:rPr>
          <w:rFonts w:ascii="Arial" w:eastAsia="Arial" w:hAnsi="Arial" w:cs="Arial"/>
          <w:b/>
          <w:color w:val="000000"/>
          <w:lang w:val="en-US" w:eastAsia="en-GB"/>
        </w:rPr>
        <w:t>Two</w:t>
      </w:r>
      <w:r>
        <w:rPr>
          <w:rFonts w:ascii="Arial" w:eastAsia="Arial" w:hAnsi="Arial" w:cs="Arial"/>
          <w:color w:val="000000"/>
          <w:lang w:val="en-US" w:eastAsia="en-GB"/>
        </w:rPr>
        <w:t xml:space="preserve"> - J</w:t>
      </w:r>
      <w:r w:rsidR="00C66A30" w:rsidRPr="00744487">
        <w:rPr>
          <w:rFonts w:ascii="Arial" w:eastAsia="Arial" w:hAnsi="Arial" w:cs="Arial"/>
          <w:color w:val="000000"/>
          <w:lang w:val="en-US" w:eastAsia="en-GB"/>
        </w:rPr>
        <w:t>umping two feet</w:t>
      </w:r>
      <w:r>
        <w:rPr>
          <w:rFonts w:ascii="Arial" w:eastAsia="Arial" w:hAnsi="Arial" w:cs="Arial"/>
          <w:color w:val="000000"/>
          <w:lang w:val="en-US" w:eastAsia="en-GB"/>
        </w:rPr>
        <w:t xml:space="preserve"> 2&amp;</w:t>
      </w:r>
      <w:r w:rsidR="00C66A30" w:rsidRPr="00744487">
        <w:rPr>
          <w:rFonts w:ascii="Arial" w:eastAsia="Arial" w:hAnsi="Arial" w:cs="Arial"/>
          <w:color w:val="000000"/>
          <w:lang w:val="en-US" w:eastAsia="en-GB"/>
        </w:rPr>
        <w:t>3</w:t>
      </w:r>
      <w:r>
        <w:rPr>
          <w:rFonts w:ascii="Arial" w:eastAsia="Arial" w:hAnsi="Arial" w:cs="Arial"/>
          <w:color w:val="000000"/>
          <w:lang w:val="en-US" w:eastAsia="en-GB"/>
        </w:rPr>
        <w:t xml:space="preserve"> - 5&amp;</w:t>
      </w:r>
      <w:r w:rsidR="00C66A30" w:rsidRPr="00744487">
        <w:rPr>
          <w:rFonts w:ascii="Arial" w:eastAsia="Arial" w:hAnsi="Arial" w:cs="Arial"/>
          <w:color w:val="000000"/>
          <w:lang w:val="en-US" w:eastAsia="en-GB"/>
        </w:rPr>
        <w:t>6</w:t>
      </w:r>
      <w:r>
        <w:rPr>
          <w:rFonts w:ascii="Arial" w:eastAsia="Arial" w:hAnsi="Arial" w:cs="Arial"/>
          <w:color w:val="000000"/>
          <w:lang w:val="en-US" w:eastAsia="en-GB"/>
        </w:rPr>
        <w:t xml:space="preserve"> - 8&amp;9. Take 1 item.</w:t>
      </w:r>
      <w:r w:rsidR="00B007DA">
        <w:rPr>
          <w:rFonts w:ascii="Arial" w:eastAsia="Arial" w:hAnsi="Arial" w:cs="Arial"/>
          <w:color w:val="000000"/>
          <w:lang w:val="en-US" w:eastAsia="en-GB"/>
        </w:rPr>
        <w:t xml:space="preserve"> Leave item in collection area.</w:t>
      </w:r>
    </w:p>
    <w:p w:rsidR="00744487"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C76DA">
        <w:rPr>
          <w:rFonts w:ascii="Arial" w:eastAsia="Arial" w:hAnsi="Arial" w:cs="Arial"/>
          <w:b/>
          <w:color w:val="000000"/>
          <w:lang w:val="en-US" w:eastAsia="en-GB"/>
        </w:rPr>
        <w:t xml:space="preserve">Round </w:t>
      </w:r>
      <w:r>
        <w:rPr>
          <w:rFonts w:ascii="Arial" w:eastAsia="Arial" w:hAnsi="Arial" w:cs="Arial"/>
          <w:b/>
          <w:color w:val="000000"/>
          <w:lang w:val="en-US" w:eastAsia="en-GB"/>
        </w:rPr>
        <w:t>Three</w:t>
      </w:r>
      <w:r>
        <w:rPr>
          <w:rFonts w:ascii="Arial" w:eastAsia="Arial" w:hAnsi="Arial" w:cs="Arial"/>
          <w:color w:val="000000"/>
          <w:lang w:val="en-US" w:eastAsia="en-GB"/>
        </w:rPr>
        <w:t xml:space="preserve"> – Full Hopscotch, alternating 1 foot to 2 feet</w:t>
      </w:r>
      <w:r w:rsidR="00B007DA">
        <w:rPr>
          <w:rFonts w:ascii="Arial" w:eastAsia="Arial" w:hAnsi="Arial" w:cs="Arial"/>
          <w:color w:val="000000"/>
          <w:lang w:val="en-US" w:eastAsia="en-GB"/>
        </w:rPr>
        <w:t xml:space="preserve"> on numbers:</w:t>
      </w:r>
      <w:r>
        <w:rPr>
          <w:rFonts w:ascii="Arial" w:eastAsia="Arial" w:hAnsi="Arial" w:cs="Arial"/>
          <w:color w:val="000000"/>
          <w:lang w:val="en-US" w:eastAsia="en-GB"/>
        </w:rPr>
        <w:t xml:space="preserve"> 1 – 2&amp;3 – 4 – 5&amp;6 – 7 – 8&amp;9 – 10.</w:t>
      </w:r>
      <w:r w:rsidRPr="00744487">
        <w:rPr>
          <w:rFonts w:ascii="Arial" w:eastAsia="Arial" w:hAnsi="Arial" w:cs="Arial"/>
          <w:color w:val="000000"/>
          <w:lang w:val="en-US" w:eastAsia="en-GB"/>
        </w:rPr>
        <w:t xml:space="preserve"> </w:t>
      </w:r>
      <w:r>
        <w:rPr>
          <w:rFonts w:ascii="Arial" w:eastAsia="Arial" w:hAnsi="Arial" w:cs="Arial"/>
          <w:color w:val="000000"/>
          <w:lang w:val="en-US" w:eastAsia="en-GB"/>
        </w:rPr>
        <w:t>Take 1 item.</w:t>
      </w:r>
      <w:r w:rsidR="00B007DA">
        <w:rPr>
          <w:rFonts w:ascii="Arial" w:eastAsia="Arial" w:hAnsi="Arial" w:cs="Arial"/>
          <w:color w:val="000000"/>
          <w:lang w:val="en-US" w:eastAsia="en-GB"/>
        </w:rPr>
        <w:t xml:space="preserve"> Leave item in collection area.</w:t>
      </w:r>
    </w:p>
    <w:p w:rsidR="00236AFA" w:rsidRDefault="00744487" w:rsidP="00724355">
      <w:pPr>
        <w:numPr>
          <w:ilvl w:val="0"/>
          <w:numId w:val="1"/>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color w:val="000000"/>
          <w:lang w:val="en-US" w:eastAsia="en-GB"/>
        </w:rPr>
        <w:t>Repeat</w:t>
      </w:r>
      <w:r>
        <w:rPr>
          <w:rFonts w:ascii="Arial" w:eastAsia="Arial" w:hAnsi="Arial" w:cs="Arial"/>
          <w:color w:val="000000"/>
          <w:lang w:val="en-US" w:eastAsia="en-GB"/>
        </w:rPr>
        <w:t xml:space="preserve">, rounds 1 to 3, until all 6 items are </w:t>
      </w:r>
      <w:r w:rsidR="00236AFA">
        <w:rPr>
          <w:rFonts w:ascii="Arial" w:eastAsia="Arial" w:hAnsi="Arial" w:cs="Arial"/>
          <w:color w:val="000000"/>
          <w:lang w:val="en-US" w:eastAsia="en-GB"/>
        </w:rPr>
        <w:t>collected (all 6 items must be in/on the collection area to finish).</w:t>
      </w:r>
      <w:r w:rsidR="00236AFA">
        <w:rPr>
          <w:rFonts w:ascii="Arial" w:eastAsia="Arial" w:hAnsi="Arial" w:cs="Arial"/>
          <w:b/>
          <w:color w:val="000000"/>
          <w:lang w:val="en-US" w:eastAsia="en-GB"/>
        </w:rPr>
        <w:br/>
      </w:r>
    </w:p>
    <w:p w:rsidR="00744487" w:rsidRDefault="00C66A30" w:rsidP="00236AFA">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700432">
        <w:rPr>
          <w:rFonts w:ascii="Arial" w:eastAsia="Arial" w:hAnsi="Arial" w:cs="Arial"/>
          <w:b/>
          <w:bCs/>
          <w:color w:val="000000"/>
          <w:lang w:val="en-US" w:eastAsia="en-GB"/>
        </w:rPr>
        <w:t>Scoring:</w:t>
      </w:r>
      <w:r>
        <w:rPr>
          <w:rFonts w:ascii="Arial" w:eastAsia="Arial" w:hAnsi="Arial" w:cs="Arial"/>
          <w:b/>
          <w:bCs/>
          <w:color w:val="000000"/>
          <w:lang w:val="en-US" w:eastAsia="en-GB"/>
        </w:rPr>
        <w:t xml:space="preserve"> </w:t>
      </w:r>
    </w:p>
    <w:p w:rsidR="00744487" w:rsidRPr="00976A02" w:rsidRDefault="00744487" w:rsidP="00724355">
      <w:pPr>
        <w:numPr>
          <w:ilvl w:val="0"/>
          <w:numId w:val="6"/>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C04EB">
        <w:rPr>
          <w:rFonts w:ascii="Arial" w:eastAsia="Arial" w:hAnsi="Arial" w:cs="Arial"/>
          <w:b/>
          <w:color w:val="000000"/>
          <w:lang w:val="en-US" w:eastAsia="en-GB"/>
        </w:rPr>
        <w:t>Timed</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w:t>
      </w:r>
      <w:r w:rsidR="00976A02">
        <w:rPr>
          <w:rFonts w:ascii="Arial" w:eastAsia="Times New Roman" w:hAnsi="Arial" w:cs="Arial"/>
          <w:color w:val="222222"/>
          <w:lang w:eastAsia="en-GB"/>
        </w:rPr>
        <w:t xml:space="preserve">How long does it take you to collect all </w:t>
      </w:r>
      <w:r w:rsidR="00A52E0A">
        <w:rPr>
          <w:rFonts w:ascii="Arial" w:eastAsia="Times New Roman" w:hAnsi="Arial" w:cs="Arial"/>
          <w:color w:val="222222"/>
          <w:lang w:eastAsia="en-GB"/>
        </w:rPr>
        <w:t>6 items from the Treasure Chest</w:t>
      </w:r>
      <w:r w:rsidR="00131D3C">
        <w:rPr>
          <w:rFonts w:ascii="Arial" w:eastAsia="Times New Roman" w:hAnsi="Arial" w:cs="Arial"/>
          <w:color w:val="222222"/>
          <w:lang w:eastAsia="en-GB"/>
        </w:rPr>
        <w:t xml:space="preserve"> &amp; bring them</w:t>
      </w:r>
      <w:r w:rsidR="00B007DA">
        <w:rPr>
          <w:rFonts w:ascii="Arial" w:eastAsia="Times New Roman" w:hAnsi="Arial" w:cs="Arial"/>
          <w:color w:val="222222"/>
          <w:lang w:eastAsia="en-GB"/>
        </w:rPr>
        <w:t xml:space="preserve"> back to the Collection area</w:t>
      </w:r>
      <w:r w:rsidR="00A52E0A">
        <w:rPr>
          <w:rFonts w:ascii="Arial" w:eastAsia="Times New Roman" w:hAnsi="Arial" w:cs="Arial"/>
          <w:color w:val="222222"/>
          <w:lang w:eastAsia="en-GB"/>
        </w:rPr>
        <w:t>?</w:t>
      </w:r>
    </w:p>
    <w:p w:rsidR="00564CCD" w:rsidRDefault="004232D2" w:rsidP="00976A02">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br/>
      </w:r>
    </w:p>
    <w:p w:rsidR="00976A02" w:rsidRPr="00B50D8A" w:rsidRDefault="00564CCD" w:rsidP="00564CCD">
      <w:pPr>
        <w:pBdr>
          <w:top w:val="nil"/>
          <w:left w:val="nil"/>
          <w:bottom w:val="nil"/>
          <w:right w:val="nil"/>
          <w:between w:val="nil"/>
        </w:pBdr>
        <w:suppressAutoHyphens w:val="0"/>
        <w:spacing w:after="0" w:line="240" w:lineRule="auto"/>
        <w:rPr>
          <w:rFonts w:ascii="Arial" w:eastAsia="Arial" w:hAnsi="Arial" w:cs="Arial"/>
          <w:b/>
          <w:bCs/>
          <w:lang w:val="en-US" w:eastAsia="en-GB"/>
        </w:rPr>
      </w:pPr>
      <w:r w:rsidRPr="00B50D8A">
        <w:rPr>
          <w:rFonts w:ascii="Arial" w:eastAsia="Arial" w:hAnsi="Arial" w:cs="Arial"/>
          <w:b/>
          <w:bCs/>
          <w:lang w:val="en-US" w:eastAsia="en-GB"/>
        </w:rPr>
        <w:t>Adaptation</w:t>
      </w:r>
      <w:r w:rsidR="00C66A30" w:rsidRPr="00B50D8A">
        <w:rPr>
          <w:rFonts w:ascii="Arial" w:eastAsia="Arial" w:hAnsi="Arial" w:cs="Arial"/>
          <w:b/>
          <w:bCs/>
          <w:lang w:val="en-US" w:eastAsia="en-GB"/>
        </w:rPr>
        <w:t xml:space="preserve">: </w:t>
      </w:r>
    </w:p>
    <w:p w:rsidR="0058259C" w:rsidRPr="00B50D8A" w:rsidRDefault="00C66A30" w:rsidP="00724355">
      <w:pPr>
        <w:numPr>
          <w:ilvl w:val="0"/>
          <w:numId w:val="6"/>
        </w:numPr>
        <w:pBdr>
          <w:top w:val="nil"/>
          <w:left w:val="nil"/>
          <w:bottom w:val="nil"/>
          <w:right w:val="nil"/>
          <w:between w:val="nil"/>
        </w:pBdr>
        <w:suppressAutoHyphens w:val="0"/>
        <w:spacing w:after="0" w:line="240" w:lineRule="auto"/>
        <w:rPr>
          <w:rFonts w:ascii="Arial" w:eastAsia="Arial" w:hAnsi="Arial" w:cs="Arial"/>
          <w:lang w:val="en-US" w:eastAsia="en-GB"/>
        </w:rPr>
      </w:pPr>
      <w:r w:rsidRPr="00B50D8A">
        <w:rPr>
          <w:rFonts w:ascii="Arial" w:eastAsia="Arial" w:hAnsi="Arial" w:cs="Arial"/>
          <w:lang w:val="en-US" w:eastAsia="en-GB"/>
        </w:rPr>
        <w:t>Wheelchair users: Complete alternate courses a shown in diagram</w:t>
      </w:r>
      <w:r w:rsidR="00976A02" w:rsidRPr="00B50D8A">
        <w:rPr>
          <w:rFonts w:ascii="Arial" w:eastAsia="Arial" w:hAnsi="Arial" w:cs="Arial"/>
          <w:lang w:val="en-US" w:eastAsia="en-GB"/>
        </w:rPr>
        <w:t xml:space="preserve">s below. </w:t>
      </w:r>
    </w:p>
    <w:p w:rsidR="004B2398" w:rsidRDefault="0073796F" w:rsidP="004B2398">
      <w:pPr>
        <w:pStyle w:val="NormalWeb"/>
        <w:shd w:val="clear" w:color="auto" w:fill="FFFFFF"/>
        <w:spacing w:line="230" w:lineRule="atLeast"/>
        <w:rPr>
          <w:rFonts w:ascii="Arial" w:hAnsi="Arial" w:cs="Arial"/>
          <w:b/>
          <w:bCs/>
          <w:sz w:val="28"/>
          <w:szCs w:val="28"/>
        </w:rPr>
      </w:pPr>
      <w:r>
        <w:br/>
      </w:r>
      <w:r w:rsidR="00560CBD">
        <w:t xml:space="preserve">           </w:t>
      </w:r>
      <w:r w:rsidR="0058259C">
        <w:t xml:space="preserve">  </w:t>
      </w:r>
      <w:r w:rsidR="00A956BA">
        <w:rPr>
          <w:noProof/>
          <w:lang w:eastAsia="en-GB"/>
        </w:rPr>
        <w:drawing>
          <wp:inline distT="0" distB="0" distL="0" distR="0">
            <wp:extent cx="4032250" cy="220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0" cy="2203450"/>
                    </a:xfrm>
                    <a:prstGeom prst="rect">
                      <a:avLst/>
                    </a:prstGeom>
                    <a:noFill/>
                    <a:ln>
                      <a:noFill/>
                    </a:ln>
                  </pic:spPr>
                </pic:pic>
              </a:graphicData>
            </a:graphic>
          </wp:inline>
        </w:drawing>
      </w:r>
      <w:r w:rsidR="0058259C">
        <w:br/>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086D4F"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sz w:val="24"/>
          <w:szCs w:val="24"/>
          <w:lang w:val="en-US" w:eastAsia="en-GB"/>
        </w:rPr>
      </w:pPr>
      <w:r w:rsidRPr="00FE5239">
        <w:rPr>
          <w:rFonts w:ascii="Arial" w:eastAsia="Arial" w:hAnsi="Arial" w:cs="Arial"/>
          <w:b/>
          <w:color w:val="000000"/>
          <w:lang w:val="en-US" w:eastAsia="en-GB"/>
        </w:rPr>
        <w:br w:type="page"/>
      </w:r>
      <w:r>
        <w:rPr>
          <w:rFonts w:ascii="Arial" w:eastAsia="Arial" w:hAnsi="Arial" w:cs="Arial"/>
          <w:b/>
          <w:color w:val="000000"/>
          <w:sz w:val="24"/>
          <w:szCs w:val="24"/>
          <w:lang w:val="en-US" w:eastAsia="en-GB"/>
        </w:rPr>
        <w:lastRenderedPageBreak/>
        <w:t>Boccia: The Game</w:t>
      </w:r>
      <w:r>
        <w:rPr>
          <w:rFonts w:ascii="Arial" w:eastAsia="Arial" w:hAnsi="Arial" w:cs="Arial"/>
          <w:b/>
          <w:color w:val="000000"/>
          <w:sz w:val="24"/>
          <w:szCs w:val="24"/>
          <w:lang w:val="en-US" w:eastAsia="en-GB"/>
        </w:rPr>
        <w:tab/>
        <w:t>(Sock-</w:t>
      </w:r>
      <w:proofErr w:type="spellStart"/>
      <w:r>
        <w:rPr>
          <w:rFonts w:ascii="Arial" w:eastAsia="Arial" w:hAnsi="Arial" w:cs="Arial"/>
          <w:b/>
          <w:color w:val="000000"/>
          <w:sz w:val="24"/>
          <w:szCs w:val="24"/>
          <w:lang w:val="en-US" w:eastAsia="en-GB"/>
        </w:rPr>
        <w:t>ia</w:t>
      </w:r>
      <w:proofErr w:type="spellEnd"/>
      <w:r>
        <w:rPr>
          <w:rFonts w:ascii="Arial" w:eastAsia="Arial" w:hAnsi="Arial" w:cs="Arial"/>
          <w:b/>
          <w:color w:val="000000"/>
          <w:sz w:val="24"/>
          <w:szCs w:val="24"/>
          <w:lang w:val="en-US" w:eastAsia="en-GB"/>
        </w:rPr>
        <w:t>)</w:t>
      </w:r>
      <w:r>
        <w:rPr>
          <w:rFonts w:ascii="Arial" w:eastAsia="Arial" w:hAnsi="Arial" w:cs="Arial"/>
          <w:b/>
          <w:color w:val="000000"/>
          <w:sz w:val="24"/>
          <w:szCs w:val="24"/>
          <w:lang w:val="en-US" w:eastAsia="en-GB"/>
        </w:rPr>
        <w:tab/>
      </w:r>
    </w:p>
    <w:p w:rsidR="003C315B" w:rsidRDefault="00A956BA"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8512" behindDoc="0" locked="0" layoutInCell="1" allowOverlap="1">
            <wp:simplePos x="0" y="0"/>
            <wp:positionH relativeFrom="column">
              <wp:posOffset>4594225</wp:posOffset>
            </wp:positionH>
            <wp:positionV relativeFrom="paragraph">
              <wp:posOffset>-201295</wp:posOffset>
            </wp:positionV>
            <wp:extent cx="2170430" cy="48768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rsidR="00FD2DCE" w:rsidRPr="00E14AF9" w:rsidRDefault="003C315B" w:rsidP="00FD2DCE">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sidR="00FD2DCE">
        <w:rPr>
          <w:rFonts w:ascii="Arial" w:hAnsi="Arial" w:cs="Arial"/>
          <w:b/>
          <w:bCs/>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rsidR="003C315B" w:rsidRPr="00F429A9" w:rsidRDefault="003C315B" w:rsidP="003C315B">
      <w:pPr>
        <w:pStyle w:val="ListParagraph"/>
        <w:suppressAutoHyphens w:val="0"/>
        <w:spacing w:after="0" w:line="259" w:lineRule="auto"/>
        <w:ind w:left="0"/>
        <w:contextualSpacing/>
        <w:rPr>
          <w:rFonts w:ascii="Arial" w:eastAsia="Arial" w:hAnsi="Arial" w:cs="Arial"/>
          <w:b/>
          <w:bCs/>
          <w:color w:val="000000"/>
          <w:lang w:val="en-US" w:eastAsia="en-GB"/>
        </w:rPr>
      </w:pPr>
      <w:r>
        <w:rPr>
          <w:rFonts w:ascii="Arial" w:eastAsia="Arial" w:hAnsi="Arial" w:cs="Arial"/>
          <w:b/>
          <w:bCs/>
          <w:color w:val="000000"/>
          <w:lang w:val="en-US" w:eastAsia="en-GB"/>
        </w:rPr>
        <w:br/>
        <w:t>Equipment: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 xml:space="preserve">any 2 </w:t>
      </w:r>
      <w:proofErr w:type="spellStart"/>
      <w:r w:rsidRPr="00604435">
        <w:rPr>
          <w:rFonts w:ascii="Arial" w:eastAsia="Arial" w:hAnsi="Arial" w:cs="Arial"/>
          <w:b/>
          <w:bCs/>
          <w:color w:val="000000"/>
          <w:lang w:val="en-US" w:eastAsia="en-GB"/>
        </w:rPr>
        <w:t>colours</w:t>
      </w:r>
      <w:proofErr w:type="spellEnd"/>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w:t>
      </w:r>
      <w:r w:rsidR="004F4EA4">
        <w:rPr>
          <w:rFonts w:ascii="Arial" w:eastAsia="Arial" w:hAnsi="Arial" w:cs="Arial"/>
          <w:b/>
          <w:bCs/>
          <w:color w:val="000000"/>
          <w:lang w:val="en-US" w:eastAsia="en-GB"/>
        </w:rPr>
        <w:t xml:space="preserve">socks </w:t>
      </w:r>
      <w:r w:rsidRPr="00604435">
        <w:rPr>
          <w:rFonts w:ascii="Arial" w:eastAsia="Arial" w:hAnsi="Arial" w:cs="Arial"/>
          <w:b/>
          <w:bCs/>
          <w:color w:val="000000"/>
          <w:lang w:val="en-US" w:eastAsia="en-GB"/>
        </w:rPr>
        <w:t>of each</w:t>
      </w:r>
      <w:r w:rsidR="004F4EA4">
        <w:rPr>
          <w:rFonts w:ascii="Arial" w:eastAsia="Arial" w:hAnsi="Arial" w:cs="Arial"/>
          <w:b/>
          <w:bCs/>
          <w:color w:val="000000"/>
          <w:lang w:val="en-US" w:eastAsia="en-GB"/>
        </w:rPr>
        <w:t xml:space="preserve"> </w:t>
      </w:r>
      <w:proofErr w:type="spellStart"/>
      <w:r w:rsidR="004F4EA4">
        <w:rPr>
          <w:rFonts w:ascii="Arial" w:eastAsia="Arial" w:hAnsi="Arial" w:cs="Arial"/>
          <w:b/>
          <w:bCs/>
          <w:color w:val="000000"/>
          <w:lang w:val="en-US" w:eastAsia="en-GB"/>
        </w:rPr>
        <w:t>colour</w:t>
      </w:r>
      <w:proofErr w:type="spellEnd"/>
      <w:r>
        <w:rPr>
          <w:rFonts w:ascii="Arial" w:eastAsia="Arial" w:hAnsi="Arial" w:cs="Arial"/>
          <w:b/>
          <w:bCs/>
          <w:color w:val="000000"/>
          <w:lang w:val="en-US" w:eastAsia="en-GB"/>
        </w:rPr>
        <w:t xml:space="preserve"> </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Tennis Ball as Target Ball </w:t>
      </w:r>
      <w:r w:rsidR="004F4EA4">
        <w:rPr>
          <w:rFonts w:ascii="Arial" w:eastAsia="Arial" w:hAnsi="Arial" w:cs="Arial"/>
          <w:bCs/>
          <w:color w:val="000000"/>
          <w:lang w:val="en-US" w:eastAsia="en-GB"/>
        </w:rPr>
        <w:t xml:space="preserve">(Other Ball or </w:t>
      </w:r>
      <w:r>
        <w:rPr>
          <w:rFonts w:ascii="Arial" w:eastAsia="Arial" w:hAnsi="Arial" w:cs="Arial"/>
          <w:bCs/>
          <w:color w:val="000000"/>
          <w:lang w:val="en-US" w:eastAsia="en-GB"/>
        </w:rPr>
        <w:t xml:space="preserve">Household item like </w:t>
      </w:r>
      <w:r w:rsidRPr="00116889">
        <w:rPr>
          <w:rFonts w:ascii="Arial" w:eastAsia="Arial" w:hAnsi="Arial" w:cs="Arial"/>
          <w:bCs/>
          <w:color w:val="000000"/>
          <w:lang w:val="en-US" w:eastAsia="en-GB"/>
        </w:rPr>
        <w:t>Tin Can</w:t>
      </w:r>
      <w:r>
        <w:rPr>
          <w:rFonts w:ascii="Arial" w:eastAsia="Arial" w:hAnsi="Arial" w:cs="Arial"/>
          <w:bCs/>
          <w:color w:val="000000"/>
          <w:lang w:val="en-US" w:eastAsia="en-GB"/>
        </w:rPr>
        <w:t>, Upright Teddy</w:t>
      </w:r>
      <w:r w:rsidRPr="00116889">
        <w:rPr>
          <w:rFonts w:ascii="Arial" w:eastAsia="Arial" w:hAnsi="Arial" w:cs="Arial"/>
          <w:bCs/>
          <w:color w:val="000000"/>
          <w:lang w:val="en-US" w:eastAsia="en-GB"/>
        </w:rPr>
        <w:t>)</w:t>
      </w:r>
    </w:p>
    <w:p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2 x Chairs</w:t>
      </w: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sidR="004F4EA4">
        <w:rPr>
          <w:rFonts w:ascii="Arial" w:eastAsia="Arial" w:hAnsi="Arial" w:cs="Arial"/>
          <w:color w:val="000000"/>
          <w:lang w:val="en-US" w:eastAsia="en-GB"/>
        </w:rPr>
        <w:t>Clear a d</w:t>
      </w:r>
      <w:r>
        <w:rPr>
          <w:rFonts w:ascii="Arial" w:eastAsia="Arial" w:hAnsi="Arial" w:cs="Arial"/>
          <w:color w:val="000000"/>
          <w:lang w:val="en-US" w:eastAsia="en-GB"/>
        </w:rPr>
        <w:t>ecent siz</w:t>
      </w:r>
      <w:r w:rsidR="004F4EA4">
        <w:rPr>
          <w:rFonts w:ascii="Arial" w:eastAsia="Arial" w:hAnsi="Arial" w:cs="Arial"/>
          <w:color w:val="000000"/>
          <w:lang w:val="en-US" w:eastAsia="en-GB"/>
        </w:rPr>
        <w:t>ed space. Place two</w:t>
      </w:r>
      <w:r>
        <w:rPr>
          <w:rFonts w:ascii="Arial" w:eastAsia="Arial" w:hAnsi="Arial" w:cs="Arial"/>
          <w:color w:val="000000"/>
          <w:lang w:val="en-US" w:eastAsia="en-GB"/>
        </w:rPr>
        <w:t xml:space="preserve"> chairs </w:t>
      </w:r>
      <w:r w:rsidR="004F4EA4">
        <w:rPr>
          <w:rFonts w:ascii="Arial" w:eastAsia="Arial" w:hAnsi="Arial" w:cs="Arial"/>
          <w:color w:val="000000"/>
          <w:lang w:val="en-US" w:eastAsia="en-GB"/>
        </w:rPr>
        <w:t>next to each other as the</w:t>
      </w:r>
      <w:r>
        <w:rPr>
          <w:rFonts w:ascii="Arial" w:eastAsia="Arial" w:hAnsi="Arial" w:cs="Arial"/>
          <w:color w:val="000000"/>
          <w:lang w:val="en-US" w:eastAsia="en-GB"/>
        </w:rPr>
        <w:t xml:space="preserve"> throwing line.</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654FFD" w:rsidP="003C315B">
      <w:pPr>
        <w:pStyle w:val="ListParagraph"/>
        <w:suppressAutoHyphens w:val="0"/>
        <w:spacing w:after="0" w:line="259" w:lineRule="auto"/>
        <w:ind w:left="0"/>
        <w:contextualSpacing/>
        <w:rPr>
          <w:rFonts w:ascii="Arial" w:eastAsia="Arial" w:hAnsi="Arial" w:cs="Arial"/>
          <w:b/>
          <w:bCs/>
          <w:color w:val="000000"/>
          <w:lang w:val="en-US" w:eastAsia="en-GB"/>
        </w:rPr>
      </w:pPr>
      <w:r>
        <w:rPr>
          <w:rFonts w:ascii="Arial" w:eastAsia="Arial" w:hAnsi="Arial" w:cs="Arial"/>
          <w:b/>
          <w:bCs/>
          <w:color w:val="000000"/>
          <w:lang w:val="en-US" w:eastAsia="en-GB"/>
        </w:rPr>
        <w:t>Aim:</w:t>
      </w:r>
      <w:r>
        <w:rPr>
          <w:rFonts w:ascii="Arial" w:eastAsia="Arial" w:hAnsi="Arial" w:cs="Arial"/>
          <w:b/>
          <w:bCs/>
          <w:color w:val="000000"/>
          <w:lang w:val="en-US" w:eastAsia="en-GB"/>
        </w:rPr>
        <w:tab/>
        <w:t>“</w:t>
      </w:r>
      <w:r w:rsidR="004F4EA4">
        <w:rPr>
          <w:rFonts w:ascii="Arial" w:eastAsia="Arial" w:hAnsi="Arial" w:cs="Arial"/>
          <w:b/>
          <w:bCs/>
          <w:color w:val="000000"/>
          <w:lang w:val="en-US" w:eastAsia="en-GB"/>
        </w:rPr>
        <w:t>Get as many socks closer to the t</w:t>
      </w:r>
      <w:r>
        <w:rPr>
          <w:rFonts w:ascii="Arial" w:eastAsia="Arial" w:hAnsi="Arial" w:cs="Arial"/>
          <w:b/>
          <w:bCs/>
          <w:color w:val="000000"/>
          <w:lang w:val="en-US" w:eastAsia="en-GB"/>
        </w:rPr>
        <w:t>arget ball</w:t>
      </w:r>
      <w:r w:rsidR="004F4EA4">
        <w:rPr>
          <w:rFonts w:ascii="Arial" w:eastAsia="Arial" w:hAnsi="Arial" w:cs="Arial"/>
          <w:b/>
          <w:bCs/>
          <w:color w:val="000000"/>
          <w:lang w:val="en-US" w:eastAsia="en-GB"/>
        </w:rPr>
        <w:t xml:space="preserve"> than the opponents</w:t>
      </w:r>
      <w:r>
        <w:rPr>
          <w:rFonts w:ascii="Arial" w:eastAsia="Arial" w:hAnsi="Arial" w:cs="Arial"/>
          <w:b/>
          <w:bCs/>
          <w:color w:val="000000"/>
          <w:lang w:val="en-US" w:eastAsia="en-GB"/>
        </w:rPr>
        <w:t>.”</w:t>
      </w:r>
    </w:p>
    <w:p w:rsidR="003C315B" w:rsidRPr="00D14F5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First, a player </w:t>
      </w:r>
      <w:r w:rsidR="004F4EA4">
        <w:rPr>
          <w:rFonts w:ascii="Arial" w:eastAsia="Arial" w:hAnsi="Arial" w:cs="Arial"/>
          <w:color w:val="000000"/>
          <w:lang w:val="en-US" w:eastAsia="en-GB"/>
        </w:rPr>
        <w:t>rolls the target ball into play (</w:t>
      </w:r>
      <w:r w:rsidR="00177DF2">
        <w:rPr>
          <w:rFonts w:ascii="Arial" w:eastAsia="Arial" w:hAnsi="Arial" w:cs="Arial"/>
          <w:color w:val="000000"/>
          <w:lang w:val="en-US" w:eastAsia="en-GB"/>
        </w:rPr>
        <w:t xml:space="preserve">into </w:t>
      </w:r>
      <w:r>
        <w:rPr>
          <w:rFonts w:ascii="Arial" w:eastAsia="Arial" w:hAnsi="Arial" w:cs="Arial"/>
          <w:color w:val="000000"/>
          <w:lang w:val="en-US" w:eastAsia="en-GB"/>
        </w:rPr>
        <w:t xml:space="preserve">the </w:t>
      </w:r>
      <w:r w:rsidR="004F4EA4">
        <w:rPr>
          <w:rFonts w:ascii="Arial" w:eastAsia="Arial" w:hAnsi="Arial" w:cs="Arial"/>
          <w:color w:val="000000"/>
          <w:lang w:val="en-US" w:eastAsia="en-GB"/>
        </w:rPr>
        <w:t>cleared space)</w:t>
      </w:r>
      <w:r>
        <w:rPr>
          <w:rFonts w:ascii="Arial" w:eastAsia="Arial" w:hAnsi="Arial" w:cs="Arial"/>
          <w:color w:val="000000"/>
          <w:lang w:val="en-US" w:eastAsia="en-GB"/>
        </w:rPr>
        <w:t>. Retake if needed. If you are using a household item</w:t>
      </w:r>
      <w:r w:rsidR="004F4EA4">
        <w:rPr>
          <w:rFonts w:ascii="Arial" w:eastAsia="Arial" w:hAnsi="Arial" w:cs="Arial"/>
          <w:color w:val="000000"/>
          <w:lang w:val="en-US" w:eastAsia="en-GB"/>
        </w:rPr>
        <w:t xml:space="preserve"> rather than a ball</w:t>
      </w:r>
      <w:r>
        <w:rPr>
          <w:rFonts w:ascii="Arial" w:eastAsia="Arial" w:hAnsi="Arial" w:cs="Arial"/>
          <w:color w:val="000000"/>
          <w:lang w:val="en-US" w:eastAsia="en-GB"/>
        </w:rPr>
        <w:t>, pla</w:t>
      </w:r>
      <w:r w:rsidR="004F4EA4">
        <w:rPr>
          <w:rFonts w:ascii="Arial" w:eastAsia="Arial" w:hAnsi="Arial" w:cs="Arial"/>
          <w:color w:val="000000"/>
          <w:lang w:val="en-US" w:eastAsia="en-GB"/>
        </w:rPr>
        <w:t xml:space="preserve">ce the item in play. See image </w:t>
      </w:r>
      <w:r>
        <w:rPr>
          <w:rFonts w:ascii="Arial" w:eastAsia="Arial" w:hAnsi="Arial" w:cs="Arial"/>
          <w:color w:val="000000"/>
          <w:lang w:val="en-US" w:eastAsia="en-GB"/>
        </w:rPr>
        <w:t xml:space="preserve">(1) </w:t>
      </w:r>
      <w:r w:rsidR="004F4EA4">
        <w:rPr>
          <w:rFonts w:ascii="Arial" w:eastAsia="Arial" w:hAnsi="Arial" w:cs="Arial"/>
          <w:color w:val="000000"/>
          <w:lang w:val="en-US" w:eastAsia="en-GB"/>
        </w:rPr>
        <w:t>‘</w:t>
      </w:r>
      <w:r>
        <w:rPr>
          <w:rFonts w:ascii="Arial" w:eastAsia="Arial" w:hAnsi="Arial" w:cs="Arial"/>
          <w:color w:val="000000"/>
          <w:lang w:val="en-US" w:eastAsia="en-GB"/>
        </w:rPr>
        <w:t>Start of Game’.</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From a seated position, </w:t>
      </w:r>
      <w:r w:rsidR="00177DF2">
        <w:rPr>
          <w:rFonts w:ascii="Arial" w:eastAsia="Arial" w:hAnsi="Arial" w:cs="Arial"/>
          <w:color w:val="000000"/>
          <w:lang w:val="en-US" w:eastAsia="en-GB"/>
        </w:rPr>
        <w:t xml:space="preserve">the same </w:t>
      </w:r>
      <w:r>
        <w:rPr>
          <w:rFonts w:ascii="Arial" w:eastAsia="Arial" w:hAnsi="Arial" w:cs="Arial"/>
          <w:color w:val="000000"/>
          <w:lang w:val="en-US" w:eastAsia="en-GB"/>
        </w:rPr>
        <w:t>p</w:t>
      </w:r>
      <w:r w:rsidR="00177DF2">
        <w:rPr>
          <w:rFonts w:ascii="Arial" w:eastAsia="Arial" w:hAnsi="Arial" w:cs="Arial"/>
          <w:color w:val="000000"/>
          <w:lang w:val="en-US" w:eastAsia="en-GB"/>
        </w:rPr>
        <w:t>layer</w:t>
      </w:r>
      <w:r w:rsidR="0078260E">
        <w:rPr>
          <w:rFonts w:ascii="Arial" w:eastAsia="Arial" w:hAnsi="Arial" w:cs="Arial"/>
          <w:color w:val="000000"/>
          <w:lang w:val="en-US" w:eastAsia="en-GB"/>
        </w:rPr>
        <w:t xml:space="preserve"> aims for the target ball</w:t>
      </w:r>
      <w:r w:rsidR="002D7776">
        <w:rPr>
          <w:rFonts w:ascii="Arial" w:eastAsia="Arial" w:hAnsi="Arial" w:cs="Arial"/>
          <w:color w:val="000000"/>
          <w:lang w:val="en-US" w:eastAsia="en-GB"/>
        </w:rPr>
        <w:t xml:space="preserve"> with their </w:t>
      </w:r>
      <w:proofErr w:type="spellStart"/>
      <w:r w:rsidR="002D7776">
        <w:rPr>
          <w:rFonts w:ascii="Arial" w:eastAsia="Arial" w:hAnsi="Arial" w:cs="Arial"/>
          <w:color w:val="000000"/>
          <w:lang w:val="en-US" w:eastAsia="en-GB"/>
        </w:rPr>
        <w:t>coloured</w:t>
      </w:r>
      <w:proofErr w:type="spellEnd"/>
      <w:r w:rsidR="002D7776">
        <w:rPr>
          <w:rFonts w:ascii="Arial" w:eastAsia="Arial" w:hAnsi="Arial" w:cs="Arial"/>
          <w:color w:val="000000"/>
          <w:lang w:val="en-US" w:eastAsia="en-GB"/>
        </w:rPr>
        <w:t xml:space="preserve"> sock</w:t>
      </w:r>
      <w:r>
        <w:rPr>
          <w:rFonts w:ascii="Arial" w:eastAsia="Arial" w:hAnsi="Arial" w:cs="Arial"/>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There is a particular rule on who </w:t>
      </w:r>
      <w:r w:rsidR="007079A6">
        <w:rPr>
          <w:rFonts w:ascii="Arial" w:eastAsia="Arial" w:hAnsi="Arial" w:cs="Arial"/>
          <w:color w:val="000000"/>
          <w:lang w:val="en-US" w:eastAsia="en-GB"/>
        </w:rPr>
        <w:t>throws</w:t>
      </w:r>
      <w:r>
        <w:rPr>
          <w:rFonts w:ascii="Arial" w:eastAsia="Arial" w:hAnsi="Arial" w:cs="Arial"/>
          <w:color w:val="000000"/>
          <w:lang w:val="en-US" w:eastAsia="en-GB"/>
        </w:rPr>
        <w:t xml:space="preserve"> next. It’s the player ‘not the closest’ to the target ball.</w:t>
      </w:r>
    </w:p>
    <w:p w:rsidR="003C315B" w:rsidRDefault="002D7776"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In the below image </w:t>
      </w:r>
      <w:r w:rsidR="003C315B">
        <w:rPr>
          <w:rFonts w:ascii="Arial" w:eastAsia="Arial" w:hAnsi="Arial" w:cs="Arial"/>
          <w:color w:val="000000"/>
          <w:lang w:val="en-US" w:eastAsia="en-GB"/>
        </w:rPr>
        <w:t xml:space="preserve">(2) </w:t>
      </w:r>
      <w:r>
        <w:rPr>
          <w:rFonts w:ascii="Arial" w:eastAsia="Arial" w:hAnsi="Arial" w:cs="Arial"/>
          <w:color w:val="000000"/>
          <w:lang w:val="en-US" w:eastAsia="en-GB"/>
        </w:rPr>
        <w:t>‘During Game’ the red sock is</w:t>
      </w:r>
      <w:r w:rsidR="003C315B">
        <w:rPr>
          <w:rFonts w:ascii="Arial" w:eastAsia="Arial" w:hAnsi="Arial" w:cs="Arial"/>
          <w:color w:val="000000"/>
          <w:lang w:val="en-US" w:eastAsia="en-GB"/>
        </w:rPr>
        <w:t xml:space="preserve"> the closest, so blue </w:t>
      </w:r>
      <w:r>
        <w:rPr>
          <w:rFonts w:ascii="Arial" w:eastAsia="Arial" w:hAnsi="Arial" w:cs="Arial"/>
          <w:color w:val="000000"/>
          <w:lang w:val="en-US" w:eastAsia="en-GB"/>
        </w:rPr>
        <w:t xml:space="preserve">plays &amp; </w:t>
      </w:r>
      <w:r w:rsidR="003C315B">
        <w:rPr>
          <w:rFonts w:ascii="Arial" w:eastAsia="Arial" w:hAnsi="Arial" w:cs="Arial"/>
          <w:color w:val="000000"/>
          <w:lang w:val="en-US" w:eastAsia="en-GB"/>
        </w:rPr>
        <w:t>continues to play until they are closer, or, they have no socks left (6 each). Once one player has no socks l</w:t>
      </w:r>
      <w:r>
        <w:rPr>
          <w:rFonts w:ascii="Arial" w:eastAsia="Arial" w:hAnsi="Arial" w:cs="Arial"/>
          <w:color w:val="000000"/>
          <w:lang w:val="en-US" w:eastAsia="en-GB"/>
        </w:rPr>
        <w:t>eft, the other player plays out</w:t>
      </w:r>
      <w:r w:rsidR="003C315B">
        <w:rPr>
          <w:rFonts w:ascii="Arial" w:eastAsia="Arial" w:hAnsi="Arial" w:cs="Arial"/>
          <w:color w:val="000000"/>
          <w:lang w:val="en-US" w:eastAsia="en-GB"/>
        </w:rPr>
        <w:t xml:space="preserve"> until all 12 socks </w:t>
      </w:r>
      <w:r w:rsidR="0078260E">
        <w:rPr>
          <w:rFonts w:ascii="Arial" w:eastAsia="Arial" w:hAnsi="Arial" w:cs="Arial"/>
          <w:color w:val="000000"/>
          <w:lang w:val="en-US" w:eastAsia="en-GB"/>
        </w:rPr>
        <w:t>have been thrown</w:t>
      </w:r>
      <w:r w:rsidR="003C315B">
        <w:rPr>
          <w:rFonts w:ascii="Arial" w:eastAsia="Arial" w:hAnsi="Arial" w:cs="Arial"/>
          <w:color w:val="000000"/>
          <w:lang w:val="en-US" w:eastAsia="en-GB"/>
        </w:rPr>
        <w:t xml:space="preserve">. Then the game is scored. </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at any time you can</w:t>
      </w:r>
      <w:r w:rsidR="002D7776">
        <w:rPr>
          <w:rFonts w:ascii="Arial" w:eastAsia="Arial" w:hAnsi="Arial" w:cs="Arial"/>
          <w:color w:val="000000"/>
          <w:lang w:val="en-US" w:eastAsia="en-GB"/>
        </w:rPr>
        <w:t>no</w:t>
      </w:r>
      <w:r>
        <w:rPr>
          <w:rFonts w:ascii="Arial" w:eastAsia="Arial" w:hAnsi="Arial" w:cs="Arial"/>
          <w:color w:val="000000"/>
          <w:lang w:val="en-US" w:eastAsia="en-GB"/>
        </w:rPr>
        <w:t xml:space="preserve">t tell who’s closer, alternate who </w:t>
      </w:r>
      <w:r w:rsidR="007079A6">
        <w:rPr>
          <w:rFonts w:ascii="Arial" w:eastAsia="Arial" w:hAnsi="Arial" w:cs="Arial"/>
          <w:color w:val="000000"/>
          <w:lang w:val="en-US" w:eastAsia="en-GB"/>
        </w:rPr>
        <w:t>throws</w:t>
      </w:r>
      <w:r w:rsidR="002D7776">
        <w:rPr>
          <w:rFonts w:ascii="Arial" w:eastAsia="Arial" w:hAnsi="Arial" w:cs="Arial"/>
          <w:color w:val="000000"/>
          <w:lang w:val="en-US" w:eastAsia="en-GB"/>
        </w:rPr>
        <w:t xml:space="preserve"> next until you can tell who i</w:t>
      </w:r>
      <w:r>
        <w:rPr>
          <w:rFonts w:ascii="Arial" w:eastAsia="Arial" w:hAnsi="Arial" w:cs="Arial"/>
          <w:color w:val="000000"/>
          <w:lang w:val="en-US" w:eastAsia="en-GB"/>
        </w:rPr>
        <w:t>s closer.</w:t>
      </w:r>
    </w:p>
    <w:p w:rsidR="003C315B" w:rsidRPr="0097780F"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Collect up all </w:t>
      </w:r>
      <w:r w:rsidR="0078260E">
        <w:rPr>
          <w:rFonts w:ascii="Arial" w:eastAsia="Arial" w:hAnsi="Arial" w:cs="Arial"/>
          <w:color w:val="000000"/>
          <w:lang w:val="en-US" w:eastAsia="en-GB"/>
        </w:rPr>
        <w:t>socks</w:t>
      </w:r>
      <w:r>
        <w:rPr>
          <w:rFonts w:ascii="Arial" w:eastAsia="Arial" w:hAnsi="Arial" w:cs="Arial"/>
          <w:color w:val="000000"/>
          <w:lang w:val="en-US" w:eastAsia="en-GB"/>
        </w:rPr>
        <w:t xml:space="preserve"> after scoring</w:t>
      </w:r>
      <w:r w:rsidR="002D7776">
        <w:rPr>
          <w:rFonts w:ascii="Arial" w:eastAsia="Arial" w:hAnsi="Arial" w:cs="Arial"/>
          <w:color w:val="000000"/>
          <w:lang w:val="en-US" w:eastAsia="en-GB"/>
        </w:rPr>
        <w:t xml:space="preserve"> the game</w:t>
      </w:r>
      <w:r>
        <w:rPr>
          <w:rFonts w:ascii="Arial" w:eastAsia="Arial" w:hAnsi="Arial" w:cs="Arial"/>
          <w:color w:val="000000"/>
          <w:lang w:val="en-US" w:eastAsia="en-GB"/>
        </w:rPr>
        <w:t xml:space="preserve">. For the next game, alternate </w:t>
      </w:r>
      <w:r w:rsidR="002D7776">
        <w:rPr>
          <w:rFonts w:ascii="Arial" w:eastAsia="Arial" w:hAnsi="Arial" w:cs="Arial"/>
          <w:color w:val="000000"/>
          <w:lang w:val="en-US" w:eastAsia="en-GB"/>
        </w:rPr>
        <w:t xml:space="preserve">the </w:t>
      </w:r>
      <w:r>
        <w:rPr>
          <w:rFonts w:ascii="Arial" w:eastAsia="Arial" w:hAnsi="Arial" w:cs="Arial"/>
          <w:color w:val="000000"/>
          <w:lang w:val="en-US" w:eastAsia="en-GB"/>
        </w:rPr>
        <w:t xml:space="preserve">player </w:t>
      </w:r>
      <w:r w:rsidR="002D7776">
        <w:rPr>
          <w:rFonts w:ascii="Arial" w:eastAsia="Arial" w:hAnsi="Arial" w:cs="Arial"/>
          <w:color w:val="000000"/>
          <w:lang w:val="en-US" w:eastAsia="en-GB"/>
        </w:rPr>
        <w:t>who throws the target ball &amp; throws the</w:t>
      </w:r>
      <w:r>
        <w:rPr>
          <w:rFonts w:ascii="Arial" w:eastAsia="Arial" w:hAnsi="Arial" w:cs="Arial"/>
          <w:color w:val="000000"/>
          <w:lang w:val="en-US" w:eastAsia="en-GB"/>
        </w:rPr>
        <w:t xml:space="preserve"> first</w:t>
      </w:r>
      <w:r w:rsidR="002D7776">
        <w:rPr>
          <w:rFonts w:ascii="Arial" w:eastAsia="Arial" w:hAnsi="Arial" w:cs="Arial"/>
          <w:color w:val="000000"/>
          <w:lang w:val="en-US" w:eastAsia="en-GB"/>
        </w:rPr>
        <w:t xml:space="preserve"> </w:t>
      </w:r>
      <w:proofErr w:type="spellStart"/>
      <w:r w:rsidR="002D7776">
        <w:rPr>
          <w:rFonts w:ascii="Arial" w:eastAsia="Arial" w:hAnsi="Arial" w:cs="Arial"/>
          <w:color w:val="000000"/>
          <w:lang w:val="en-US" w:eastAsia="en-GB"/>
        </w:rPr>
        <w:t>coloured</w:t>
      </w:r>
      <w:proofErr w:type="spellEnd"/>
      <w:r w:rsidR="002D7776">
        <w:rPr>
          <w:rFonts w:ascii="Arial" w:eastAsia="Arial" w:hAnsi="Arial" w:cs="Arial"/>
          <w:color w:val="000000"/>
          <w:lang w:val="en-US" w:eastAsia="en-GB"/>
        </w:rPr>
        <w:t xml:space="preserve"> sock</w:t>
      </w:r>
      <w:r>
        <w:rPr>
          <w:rFonts w:ascii="Arial" w:eastAsia="Arial" w:hAnsi="Arial" w:cs="Arial"/>
          <w:color w:val="000000"/>
          <w:lang w:val="en-US" w:eastAsia="en-GB"/>
        </w:rPr>
        <w:t>.</w:t>
      </w:r>
      <w:r w:rsidRPr="0097780F">
        <w:rPr>
          <w:rFonts w:ascii="Arial" w:eastAsia="Arial" w:hAnsi="Arial" w:cs="Arial"/>
          <w:color w:val="000000"/>
          <w:lang w:val="en-US" w:eastAsia="en-GB"/>
        </w:rPr>
        <w:br/>
      </w:r>
    </w:p>
    <w:p w:rsidR="003C315B" w:rsidRPr="006F3B0E" w:rsidRDefault="002D7776" w:rsidP="002D7776">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 xml:space="preserve">(1) </w:t>
      </w:r>
      <w:r w:rsidR="003C315B" w:rsidRPr="006F3B0E">
        <w:rPr>
          <w:rFonts w:ascii="Arial" w:eastAsia="Arial" w:hAnsi="Arial" w:cs="Arial"/>
          <w:b/>
          <w:i/>
          <w:color w:val="1F497D"/>
          <w:lang w:val="en-US" w:eastAsia="en-GB"/>
        </w:rPr>
        <w:t>Start of</w:t>
      </w:r>
      <w:r>
        <w:rPr>
          <w:rFonts w:ascii="Arial" w:eastAsia="Arial" w:hAnsi="Arial" w:cs="Arial"/>
          <w:b/>
          <w:i/>
          <w:color w:val="1F497D"/>
          <w:lang w:val="en-US" w:eastAsia="en-GB"/>
        </w:rPr>
        <w:t xml:space="preserve"> Game – T</w:t>
      </w:r>
      <w:r w:rsidR="003C315B">
        <w:rPr>
          <w:rFonts w:ascii="Arial" w:eastAsia="Arial" w:hAnsi="Arial" w:cs="Arial"/>
          <w:b/>
          <w:i/>
          <w:color w:val="1F497D"/>
          <w:lang w:val="en-US" w:eastAsia="en-GB"/>
        </w:rPr>
        <w:t>arget</w:t>
      </w:r>
      <w:r>
        <w:rPr>
          <w:rFonts w:ascii="Arial" w:eastAsia="Arial" w:hAnsi="Arial" w:cs="Arial"/>
          <w:b/>
          <w:i/>
          <w:color w:val="1F497D"/>
          <w:lang w:val="en-US" w:eastAsia="en-GB"/>
        </w:rPr>
        <w:t xml:space="preserve"> Ball in play</w:t>
      </w:r>
      <w:r>
        <w:rPr>
          <w:rFonts w:ascii="Arial" w:eastAsia="Arial" w:hAnsi="Arial" w:cs="Arial"/>
          <w:b/>
          <w:i/>
          <w:color w:val="1F497D"/>
          <w:lang w:val="en-US" w:eastAsia="en-GB"/>
        </w:rPr>
        <w:tab/>
        <w:t xml:space="preserve">       </w:t>
      </w:r>
      <w:r w:rsidR="00177DF2">
        <w:rPr>
          <w:rFonts w:ascii="Arial" w:eastAsia="Arial" w:hAnsi="Arial" w:cs="Arial"/>
          <w:b/>
          <w:i/>
          <w:color w:val="1F497D"/>
          <w:lang w:val="en-US" w:eastAsia="en-GB"/>
        </w:rPr>
        <w:t xml:space="preserve">     </w:t>
      </w:r>
      <w:r w:rsidR="003C315B">
        <w:rPr>
          <w:rFonts w:ascii="Arial" w:eastAsia="Arial" w:hAnsi="Arial" w:cs="Arial"/>
          <w:b/>
          <w:i/>
          <w:color w:val="1F497D"/>
          <w:lang w:val="en-US" w:eastAsia="en-GB"/>
        </w:rPr>
        <w:t>(2)</w:t>
      </w:r>
      <w:r>
        <w:rPr>
          <w:rFonts w:ascii="Arial" w:eastAsia="Arial" w:hAnsi="Arial" w:cs="Arial"/>
          <w:b/>
          <w:i/>
          <w:color w:val="1F497D"/>
          <w:lang w:val="en-US" w:eastAsia="en-GB"/>
        </w:rPr>
        <w:t xml:space="preserve"> During Game - B</w:t>
      </w:r>
      <w:r w:rsidR="00177DF2">
        <w:rPr>
          <w:rFonts w:ascii="Arial" w:eastAsia="Arial" w:hAnsi="Arial" w:cs="Arial"/>
          <w:b/>
          <w:i/>
          <w:color w:val="1F497D"/>
          <w:lang w:val="en-US" w:eastAsia="en-GB"/>
        </w:rPr>
        <w:t>lue throws next</w:t>
      </w:r>
    </w:p>
    <w:p w:rsidR="003C315B" w:rsidRDefault="002D7776" w:rsidP="003C315B">
      <w:pPr>
        <w:pBdr>
          <w:top w:val="nil"/>
          <w:left w:val="nil"/>
          <w:bottom w:val="nil"/>
          <w:right w:val="nil"/>
          <w:between w:val="nil"/>
        </w:pBdr>
        <w:suppressAutoHyphens w:val="0"/>
        <w:spacing w:after="0" w:line="240" w:lineRule="auto"/>
        <w:ind w:left="360"/>
      </w:pPr>
      <w:r>
        <w:t xml:space="preserve">    </w:t>
      </w:r>
      <w:r w:rsidR="00177DF2">
        <w:t xml:space="preserve"> </w:t>
      </w:r>
      <w:r w:rsidR="00A956BA">
        <w:rPr>
          <w:noProof/>
          <w:lang w:eastAsia="en-GB"/>
        </w:rPr>
        <w:drawing>
          <wp:inline distT="0" distB="0" distL="0" distR="0">
            <wp:extent cx="2327275" cy="1878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7275" cy="1878330"/>
                    </a:xfrm>
                    <a:prstGeom prst="rect">
                      <a:avLst/>
                    </a:prstGeom>
                    <a:noFill/>
                    <a:ln>
                      <a:noFill/>
                    </a:ln>
                  </pic:spPr>
                </pic:pic>
              </a:graphicData>
            </a:graphic>
          </wp:inline>
        </w:drawing>
      </w:r>
      <w:r w:rsidR="003C315B">
        <w:t xml:space="preserve">     </w:t>
      </w:r>
      <w:r w:rsidR="00177DF2">
        <w:t xml:space="preserve">                        </w:t>
      </w:r>
      <w:r w:rsidR="003C315B">
        <w:t xml:space="preserve">  </w:t>
      </w:r>
      <w:r w:rsidR="00A956BA">
        <w:rPr>
          <w:noProof/>
          <w:lang w:eastAsia="en-GB"/>
        </w:rPr>
        <w:drawing>
          <wp:inline distT="0" distB="0" distL="0" distR="0">
            <wp:extent cx="2350770" cy="1903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770" cy="1903730"/>
                    </a:xfrm>
                    <a:prstGeom prst="rect">
                      <a:avLst/>
                    </a:prstGeom>
                    <a:noFill/>
                    <a:ln>
                      <a:noFill/>
                    </a:ln>
                  </pic:spPr>
                </pic:pic>
              </a:graphicData>
            </a:graphic>
          </wp:inline>
        </w:drawing>
      </w:r>
    </w:p>
    <w:p w:rsidR="003C315B" w:rsidRDefault="003C315B" w:rsidP="003C315B">
      <w:pPr>
        <w:pBdr>
          <w:top w:val="nil"/>
          <w:left w:val="nil"/>
          <w:bottom w:val="nil"/>
          <w:right w:val="nil"/>
          <w:between w:val="nil"/>
        </w:pBdr>
        <w:suppressAutoHyphens w:val="0"/>
        <w:spacing w:after="0" w:line="240" w:lineRule="auto"/>
      </w:pPr>
    </w:p>
    <w:p w:rsidR="003C315B" w:rsidRDefault="003C315B" w:rsidP="003C315B">
      <w:pPr>
        <w:pBdr>
          <w:top w:val="nil"/>
          <w:left w:val="nil"/>
          <w:bottom w:val="nil"/>
          <w:right w:val="nil"/>
          <w:between w:val="nil"/>
        </w:pBdr>
        <w:suppressAutoHyphens w:val="0"/>
        <w:spacing w:after="0" w:line="240" w:lineRule="auto"/>
      </w:pPr>
      <w:r>
        <w:rPr>
          <w:rFonts w:ascii="Arial" w:eastAsia="Arial" w:hAnsi="Arial" w:cs="Arial"/>
          <w:b/>
          <w:i/>
          <w:color w:val="1F497D"/>
          <w:lang w:val="en-US" w:eastAsia="en-GB"/>
        </w:rPr>
        <w:t xml:space="preserve">  </w:t>
      </w:r>
      <w:r w:rsidR="002D7776">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(3) End of Game</w:t>
      </w:r>
      <w:r w:rsidRPr="0097780F">
        <w:rPr>
          <w:rFonts w:ascii="Arial" w:eastAsia="Arial" w:hAnsi="Arial" w:cs="Arial"/>
          <w:b/>
          <w:i/>
          <w:color w:val="1F497D"/>
          <w:lang w:val="en-US" w:eastAsia="en-GB"/>
        </w:rPr>
        <w:t xml:space="preserve"> </w:t>
      </w:r>
      <w:r>
        <w:rPr>
          <w:rFonts w:ascii="Arial" w:eastAsia="Arial" w:hAnsi="Arial" w:cs="Arial"/>
          <w:b/>
          <w:i/>
          <w:color w:val="1F497D"/>
          <w:lang w:val="en-US" w:eastAsia="en-GB"/>
        </w:rPr>
        <w:t>–</w:t>
      </w:r>
      <w:r w:rsidRPr="0097780F">
        <w:rPr>
          <w:rFonts w:ascii="Arial" w:eastAsia="Arial" w:hAnsi="Arial" w:cs="Arial"/>
          <w:b/>
          <w:i/>
          <w:color w:val="1F497D"/>
          <w:lang w:val="en-US" w:eastAsia="en-GB"/>
        </w:rPr>
        <w:t xml:space="preserve"> </w:t>
      </w:r>
      <w:r w:rsidR="00177DF2">
        <w:rPr>
          <w:rFonts w:ascii="Arial" w:eastAsia="Arial" w:hAnsi="Arial" w:cs="Arial"/>
          <w:b/>
          <w:i/>
          <w:color w:val="1F497D"/>
          <w:lang w:val="en-US" w:eastAsia="en-GB"/>
        </w:rPr>
        <w:t xml:space="preserve">Score is 2 to Reds              (3) </w:t>
      </w:r>
      <w:r>
        <w:rPr>
          <w:rFonts w:ascii="Arial" w:eastAsia="Arial" w:hAnsi="Arial" w:cs="Arial"/>
          <w:b/>
          <w:i/>
          <w:color w:val="1F497D"/>
          <w:lang w:val="en-US" w:eastAsia="en-GB"/>
        </w:rPr>
        <w:t xml:space="preserve">Another </w:t>
      </w:r>
      <w:r w:rsidR="00177DF2">
        <w:rPr>
          <w:rFonts w:ascii="Arial" w:eastAsia="Arial" w:hAnsi="Arial" w:cs="Arial"/>
          <w:b/>
          <w:i/>
          <w:color w:val="1F497D"/>
          <w:lang w:val="en-US" w:eastAsia="en-GB"/>
        </w:rPr>
        <w:t>End of Game -</w:t>
      </w:r>
      <w:r>
        <w:rPr>
          <w:rFonts w:ascii="Arial" w:eastAsia="Arial" w:hAnsi="Arial" w:cs="Arial"/>
          <w:b/>
          <w:i/>
          <w:color w:val="1F497D"/>
          <w:lang w:val="en-US" w:eastAsia="en-GB"/>
        </w:rPr>
        <w:t xml:space="preserve"> Score </w:t>
      </w:r>
      <w:r w:rsidR="00177DF2">
        <w:rPr>
          <w:rFonts w:ascii="Arial" w:eastAsia="Arial" w:hAnsi="Arial" w:cs="Arial"/>
          <w:b/>
          <w:i/>
          <w:color w:val="1F497D"/>
          <w:lang w:val="en-US" w:eastAsia="en-GB"/>
        </w:rPr>
        <w:t xml:space="preserve">is </w:t>
      </w:r>
      <w:r>
        <w:rPr>
          <w:rFonts w:ascii="Arial" w:eastAsia="Arial" w:hAnsi="Arial" w:cs="Arial"/>
          <w:b/>
          <w:i/>
          <w:color w:val="1F497D"/>
          <w:lang w:val="en-US" w:eastAsia="en-GB"/>
        </w:rPr>
        <w:t>4 to Blues</w:t>
      </w:r>
    </w:p>
    <w:p w:rsidR="003C315B" w:rsidRPr="00D47FCF" w:rsidRDefault="002D7776" w:rsidP="003C315B">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r>
        <w:t xml:space="preserve">    </w:t>
      </w:r>
      <w:r w:rsidR="003C315B">
        <w:t xml:space="preserve"> </w:t>
      </w:r>
      <w:r w:rsidR="00A956BA">
        <w:rPr>
          <w:noProof/>
          <w:lang w:eastAsia="en-GB"/>
        </w:rPr>
        <w:drawing>
          <wp:inline distT="0" distB="0" distL="0" distR="0">
            <wp:extent cx="2327275" cy="1884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7275" cy="1884680"/>
                    </a:xfrm>
                    <a:prstGeom prst="rect">
                      <a:avLst/>
                    </a:prstGeom>
                    <a:noFill/>
                    <a:ln>
                      <a:noFill/>
                    </a:ln>
                  </pic:spPr>
                </pic:pic>
              </a:graphicData>
            </a:graphic>
          </wp:inline>
        </w:drawing>
      </w:r>
      <w:r w:rsidR="003C315B">
        <w:t xml:space="preserve">                        </w:t>
      </w:r>
      <w:r w:rsidR="00177DF2">
        <w:t xml:space="preserve">   </w:t>
      </w:r>
      <w:r w:rsidR="003C315B">
        <w:t xml:space="preserve">   </w:t>
      </w:r>
      <w:r w:rsidR="00A956BA">
        <w:rPr>
          <w:noProof/>
          <w:lang w:eastAsia="en-GB"/>
        </w:rPr>
        <w:drawing>
          <wp:inline distT="0" distB="0" distL="0" distR="0">
            <wp:extent cx="2327275" cy="1884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275" cy="1884680"/>
                    </a:xfrm>
                    <a:prstGeom prst="rect">
                      <a:avLst/>
                    </a:prstGeom>
                    <a:noFill/>
                    <a:ln>
                      <a:noFill/>
                    </a:ln>
                  </pic:spPr>
                </pic:pic>
              </a:graphicData>
            </a:graphic>
          </wp:inline>
        </w:drawing>
      </w:r>
    </w:p>
    <w:p w:rsidR="003C315B" w:rsidRDefault="003C315B" w:rsidP="003C315B">
      <w:pPr>
        <w:pBdr>
          <w:top w:val="nil"/>
          <w:left w:val="nil"/>
          <w:bottom w:val="nil"/>
          <w:right w:val="nil"/>
          <w:between w:val="nil"/>
        </w:pBdr>
        <w:suppressAutoHyphens w:val="0"/>
        <w:spacing w:after="0" w:line="240" w:lineRule="auto"/>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rsidR="003C315B" w:rsidRPr="00F526BD"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A player re</w:t>
      </w:r>
      <w:r w:rsidR="002D7776">
        <w:rPr>
          <w:rFonts w:ascii="Arial" w:eastAsia="Arial" w:hAnsi="Arial" w:cs="Arial"/>
          <w:color w:val="000000"/>
          <w:lang w:val="en-US" w:eastAsia="en-GB"/>
        </w:rPr>
        <w:t>ceives one point for every sock</w:t>
      </w:r>
      <w:r>
        <w:rPr>
          <w:rFonts w:ascii="Arial" w:eastAsia="Arial" w:hAnsi="Arial" w:cs="Arial"/>
          <w:color w:val="000000"/>
          <w:lang w:val="en-US" w:eastAsia="en-GB"/>
        </w:rPr>
        <w:t xml:space="preserve"> closer to the target ball than the other players socks.</w:t>
      </w:r>
    </w:p>
    <w:p w:rsidR="003C315B" w:rsidRPr="00F526BD"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 xml:space="preserve">Only one player gets points. </w:t>
      </w:r>
      <w:r w:rsidR="002D7776">
        <w:rPr>
          <w:rFonts w:ascii="Arial" w:eastAsia="Arial" w:hAnsi="Arial" w:cs="Arial"/>
          <w:color w:val="000000"/>
          <w:lang w:val="en-US" w:eastAsia="en-GB"/>
        </w:rPr>
        <w:t>There are</w:t>
      </w:r>
      <w:r w:rsidRPr="00F526BD">
        <w:rPr>
          <w:rFonts w:ascii="Arial" w:eastAsia="Arial" w:hAnsi="Arial" w:cs="Arial"/>
          <w:color w:val="000000"/>
          <w:lang w:val="en-US" w:eastAsia="en-GB"/>
        </w:rPr>
        <w:t xml:space="preserve"> only 6 possible scores: 1-0, 2-0, 3-0, 4-0, 5-0, 6-0</w:t>
      </w:r>
      <w:r>
        <w:rPr>
          <w:rFonts w:ascii="Arial" w:eastAsia="Arial" w:hAnsi="Arial" w:cs="Arial"/>
          <w:color w:val="000000"/>
          <w:lang w:val="en-US" w:eastAsia="en-GB"/>
        </w:rPr>
        <w:t>.</w:t>
      </w:r>
    </w:p>
    <w:p w:rsidR="003C315B" w:rsidRPr="00753EAA" w:rsidRDefault="003C315B" w:rsidP="00724355">
      <w:pPr>
        <w:numPr>
          <w:ilvl w:val="0"/>
          <w:numId w:val="5"/>
        </w:numPr>
        <w:pBdr>
          <w:top w:val="nil"/>
          <w:left w:val="nil"/>
          <w:bottom w:val="nil"/>
          <w:right w:val="nil"/>
          <w:between w:val="nil"/>
        </w:pBdr>
        <w:suppressAutoHyphens w:val="0"/>
        <w:spacing w:after="0" w:line="240" w:lineRule="auto"/>
      </w:pPr>
      <w:r>
        <w:rPr>
          <w:rFonts w:ascii="Arial" w:eastAsia="Arial" w:hAnsi="Arial" w:cs="Arial"/>
          <w:color w:val="000000"/>
          <w:lang w:val="en-US" w:eastAsia="en-GB"/>
        </w:rPr>
        <w:t>See ‘End of Game’</w:t>
      </w:r>
      <w:r w:rsidR="002D7776">
        <w:rPr>
          <w:rFonts w:ascii="Arial" w:eastAsia="Arial" w:hAnsi="Arial" w:cs="Arial"/>
          <w:color w:val="000000"/>
          <w:lang w:val="en-US" w:eastAsia="en-GB"/>
        </w:rPr>
        <w:t xml:space="preserve"> examples above. Red 2 – Blue 0  and</w:t>
      </w:r>
      <w:r>
        <w:rPr>
          <w:rFonts w:ascii="Arial" w:eastAsia="Arial" w:hAnsi="Arial" w:cs="Arial"/>
          <w:color w:val="000000"/>
          <w:lang w:val="en-US" w:eastAsia="en-GB"/>
        </w:rPr>
        <w:t xml:space="preserve"> </w:t>
      </w:r>
      <w:r w:rsidR="002D7776">
        <w:rPr>
          <w:rFonts w:ascii="Arial" w:eastAsia="Arial" w:hAnsi="Arial" w:cs="Arial"/>
          <w:color w:val="000000"/>
          <w:lang w:val="en-US" w:eastAsia="en-GB"/>
        </w:rPr>
        <w:t xml:space="preserve"> </w:t>
      </w:r>
      <w:r>
        <w:rPr>
          <w:rFonts w:ascii="Arial" w:eastAsia="Arial" w:hAnsi="Arial" w:cs="Arial"/>
          <w:color w:val="000000"/>
          <w:lang w:val="en-US" w:eastAsia="en-GB"/>
        </w:rPr>
        <w:t>Red 0 – Blue 4.</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753EAA">
        <w:rPr>
          <w:rFonts w:ascii="Arial" w:eastAsia="Arial" w:hAnsi="Arial" w:cs="Arial"/>
          <w:color w:val="000000"/>
          <w:lang w:val="en-US" w:eastAsia="en-GB"/>
        </w:rPr>
        <w:t>Play 3 games. Add the points scored are ac</w:t>
      </w:r>
      <w:r>
        <w:rPr>
          <w:rFonts w:ascii="Arial" w:eastAsia="Arial" w:hAnsi="Arial" w:cs="Arial"/>
          <w:color w:val="000000"/>
          <w:lang w:val="en-US" w:eastAsia="en-GB"/>
        </w:rPr>
        <w:t>ross the games.</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Example Match:</w:t>
      </w:r>
    </w:p>
    <w:p w:rsidR="003C315B"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1</w:t>
      </w:r>
      <w:r w:rsidRPr="00753EAA">
        <w:rPr>
          <w:rFonts w:ascii="Arial" w:eastAsia="Arial" w:hAnsi="Arial" w:cs="Arial"/>
          <w:color w:val="000000"/>
          <w:vertAlign w:val="superscript"/>
          <w:lang w:val="en-US" w:eastAsia="en-GB"/>
        </w:rPr>
        <w:t>st</w:t>
      </w:r>
      <w:r>
        <w:rPr>
          <w:rFonts w:ascii="Arial" w:eastAsia="Arial" w:hAnsi="Arial" w:cs="Arial"/>
          <w:color w:val="000000"/>
          <w:vertAlign w:val="superscript"/>
          <w:lang w:val="en-US" w:eastAsia="en-GB"/>
        </w:rPr>
        <w:t xml:space="preserve"> </w:t>
      </w:r>
      <w:r>
        <w:rPr>
          <w:rFonts w:ascii="Arial" w:eastAsia="Arial" w:hAnsi="Arial" w:cs="Arial"/>
          <w:color w:val="000000"/>
          <w:lang w:val="en-US" w:eastAsia="en-GB"/>
        </w:rPr>
        <w:t xml:space="preserve">Game: </w:t>
      </w:r>
      <w:r>
        <w:rPr>
          <w:rFonts w:ascii="Arial" w:eastAsia="Arial" w:hAnsi="Arial" w:cs="Arial"/>
          <w:color w:val="000000"/>
          <w:lang w:val="en-US" w:eastAsia="en-GB"/>
        </w:rPr>
        <w:tab/>
        <w:t>Red 2 – Blue 0</w:t>
      </w:r>
    </w:p>
    <w:p w:rsidR="003C315B"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2</w:t>
      </w:r>
      <w:r w:rsidRPr="00753EAA">
        <w:rPr>
          <w:rFonts w:ascii="Arial" w:eastAsia="Arial" w:hAnsi="Arial" w:cs="Arial"/>
          <w:color w:val="000000"/>
          <w:vertAlign w:val="superscript"/>
          <w:lang w:val="en-US" w:eastAsia="en-GB"/>
        </w:rPr>
        <w:t>nd</w:t>
      </w:r>
      <w:r>
        <w:rPr>
          <w:rFonts w:ascii="Arial" w:eastAsia="Arial" w:hAnsi="Arial" w:cs="Arial"/>
          <w:color w:val="000000"/>
          <w:lang w:val="en-US" w:eastAsia="en-GB"/>
        </w:rPr>
        <w:t xml:space="preserve"> Game: </w:t>
      </w:r>
      <w:r>
        <w:rPr>
          <w:rFonts w:ascii="Arial" w:eastAsia="Arial" w:hAnsi="Arial" w:cs="Arial"/>
          <w:color w:val="000000"/>
          <w:lang w:val="en-US" w:eastAsia="en-GB"/>
        </w:rPr>
        <w:tab/>
        <w:t xml:space="preserve">Red 1 – Blue 0 </w:t>
      </w:r>
    </w:p>
    <w:p w:rsidR="003C315B" w:rsidRPr="00F526BD"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F526BD">
        <w:rPr>
          <w:rFonts w:ascii="Arial" w:eastAsia="Arial" w:hAnsi="Arial" w:cs="Arial"/>
          <w:color w:val="000000"/>
          <w:lang w:val="en-US" w:eastAsia="en-GB"/>
        </w:rPr>
        <w:t>3</w:t>
      </w:r>
      <w:r w:rsidRPr="00F526BD">
        <w:rPr>
          <w:rFonts w:ascii="Arial" w:eastAsia="Arial" w:hAnsi="Arial" w:cs="Arial"/>
          <w:color w:val="000000"/>
          <w:vertAlign w:val="superscript"/>
          <w:lang w:val="en-US" w:eastAsia="en-GB"/>
        </w:rPr>
        <w:t>rd</w:t>
      </w:r>
      <w:r w:rsidR="002D7776">
        <w:rPr>
          <w:rFonts w:ascii="Arial" w:eastAsia="Arial" w:hAnsi="Arial" w:cs="Arial"/>
          <w:color w:val="000000"/>
          <w:lang w:val="en-US" w:eastAsia="en-GB"/>
        </w:rPr>
        <w:t xml:space="preserve"> Game: </w:t>
      </w:r>
      <w:r w:rsidR="002D7776">
        <w:rPr>
          <w:rFonts w:ascii="Arial" w:eastAsia="Arial" w:hAnsi="Arial" w:cs="Arial"/>
          <w:color w:val="000000"/>
          <w:lang w:val="en-US" w:eastAsia="en-GB"/>
        </w:rPr>
        <w:tab/>
        <w:t xml:space="preserve">Red 0 – Blue 4.  </w:t>
      </w:r>
      <w:r>
        <w:rPr>
          <w:rFonts w:ascii="Arial" w:eastAsia="Arial" w:hAnsi="Arial" w:cs="Arial"/>
          <w:color w:val="000000"/>
          <w:lang w:val="en-US" w:eastAsia="en-GB"/>
        </w:rPr>
        <w:t>Result:</w:t>
      </w:r>
      <w:r w:rsidRPr="00F526BD">
        <w:rPr>
          <w:rFonts w:ascii="Arial" w:eastAsia="Arial" w:hAnsi="Arial" w:cs="Arial"/>
          <w:color w:val="000000"/>
          <w:lang w:val="en-US" w:eastAsia="en-GB"/>
        </w:rPr>
        <w:t xml:space="preserve"> Blue’s</w:t>
      </w:r>
      <w:r>
        <w:rPr>
          <w:rFonts w:ascii="Arial" w:eastAsia="Arial" w:hAnsi="Arial" w:cs="Arial"/>
          <w:color w:val="000000"/>
          <w:lang w:val="en-US" w:eastAsia="en-GB"/>
        </w:rPr>
        <w:t xml:space="preserve"> win 4-3</w:t>
      </w:r>
      <w:r>
        <w:t>.</w:t>
      </w:r>
    </w:p>
    <w:p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noProof/>
          <w:lang w:eastAsia="en-GB"/>
        </w:rPr>
        <w:lastRenderedPageBreak/>
        <w:drawing>
          <wp:anchor distT="0" distB="0" distL="114300" distR="114300" simplePos="0" relativeHeight="251649536" behindDoc="0" locked="0" layoutInCell="1" allowOverlap="1">
            <wp:simplePos x="0" y="0"/>
            <wp:positionH relativeFrom="column">
              <wp:posOffset>4603750</wp:posOffset>
            </wp:positionH>
            <wp:positionV relativeFrom="paragraph">
              <wp:posOffset>-24130</wp:posOffset>
            </wp:positionV>
            <wp:extent cx="2170430" cy="48768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Pr>
          <w:rFonts w:ascii="Arial" w:eastAsia="Arial" w:hAnsi="Arial" w:cs="Arial"/>
          <w:b/>
          <w:color w:val="000000"/>
          <w:lang w:val="en-US" w:eastAsia="en-GB"/>
        </w:rPr>
        <w:br/>
      </w:r>
      <w:r w:rsidR="003C315B">
        <w:rPr>
          <w:rFonts w:ascii="Arial" w:eastAsia="Arial" w:hAnsi="Arial" w:cs="Arial"/>
          <w:b/>
          <w:color w:val="000000"/>
          <w:lang w:val="en-US" w:eastAsia="en-GB"/>
        </w:rPr>
        <w:br/>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color w:val="000000"/>
          <w:lang w:val="en-US" w:eastAsia="en-GB"/>
        </w:rPr>
        <w:t>Competitive</w:t>
      </w:r>
      <w:r w:rsidRPr="000C27CD">
        <w:rPr>
          <w:rFonts w:ascii="Arial" w:eastAsia="Arial" w:hAnsi="Arial" w:cs="Arial"/>
          <w:b/>
          <w:color w:val="000000"/>
          <w:lang w:val="en-US" w:eastAsia="en-GB"/>
        </w:rPr>
        <w:t xml:space="preserve"> Variations</w:t>
      </w:r>
      <w:r>
        <w:rPr>
          <w:rFonts w:ascii="Arial" w:eastAsia="Arial" w:hAnsi="Arial" w:cs="Arial"/>
          <w:b/>
          <w:color w:val="000000"/>
          <w:lang w:val="en-US" w:eastAsia="en-GB"/>
        </w:rPr>
        <w:t xml:space="preserve"> </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 xml:space="preserve">Reducing Socks – Every time you win an individual game, you </w:t>
      </w:r>
      <w:r w:rsidR="002D7776">
        <w:rPr>
          <w:rFonts w:ascii="Arial" w:eastAsia="Arial" w:hAnsi="Arial" w:cs="Arial"/>
          <w:bCs/>
          <w:color w:val="000000"/>
          <w:lang w:val="en-US" w:eastAsia="en-GB"/>
        </w:rPr>
        <w:t>receive</w:t>
      </w:r>
      <w:r>
        <w:rPr>
          <w:rFonts w:ascii="Arial" w:eastAsia="Arial" w:hAnsi="Arial" w:cs="Arial"/>
          <w:bCs/>
          <w:color w:val="000000"/>
          <w:lang w:val="en-US" w:eastAsia="en-GB"/>
        </w:rPr>
        <w:t xml:space="preserve"> one sock less for the next game. The winner is the first player to have no socks left.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Pr="000C27CD"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0C27CD">
        <w:rPr>
          <w:rFonts w:ascii="Arial" w:eastAsia="Arial" w:hAnsi="Arial" w:cs="Arial"/>
          <w:b/>
          <w:color w:val="000000"/>
          <w:lang w:val="en-US" w:eastAsia="en-GB"/>
        </w:rPr>
        <w:t>Practice Variations</w:t>
      </w:r>
      <w:r>
        <w:rPr>
          <w:rFonts w:ascii="Arial" w:eastAsia="Arial" w:hAnsi="Arial" w:cs="Arial"/>
          <w:b/>
          <w:color w:val="000000"/>
          <w:lang w:val="en-US" w:eastAsia="en-GB"/>
        </w:rPr>
        <w:t xml:space="preserve"> </w:t>
      </w:r>
      <w:r w:rsidRPr="000C27CD">
        <w:rPr>
          <w:rFonts w:ascii="Arial" w:eastAsia="Arial" w:hAnsi="Arial" w:cs="Arial"/>
          <w:color w:val="000000"/>
          <w:lang w:val="en-US" w:eastAsia="en-GB"/>
        </w:rPr>
        <w:t xml:space="preserve">- </w:t>
      </w:r>
      <w:r>
        <w:rPr>
          <w:rFonts w:ascii="Arial" w:eastAsia="Arial" w:hAnsi="Arial" w:cs="Arial"/>
          <w:bCs/>
          <w:color w:val="000000"/>
          <w:lang w:val="en-US" w:eastAsia="en-GB"/>
        </w:rPr>
        <w:t>Games to play on your own, with 6 socks</w:t>
      </w:r>
      <w:r w:rsidR="002D7776">
        <w:rPr>
          <w:rFonts w:ascii="Arial" w:eastAsia="Arial" w:hAnsi="Arial" w:cs="Arial"/>
          <w:bCs/>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Place the target ball at different distances. Practice getting all 6 socks close to the target ball.</w:t>
      </w:r>
    </w:p>
    <w:p w:rsidR="003C315B" w:rsidRPr="001D60E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Cs/>
          <w:color w:val="000000"/>
          <w:lang w:val="en-US" w:eastAsia="en-GB"/>
        </w:rPr>
        <w:t xml:space="preserve">Practice different types of throwing techniques: Underarm, Back of </w:t>
      </w:r>
      <w:r w:rsidR="00B963DA">
        <w:rPr>
          <w:rFonts w:ascii="Arial" w:eastAsia="Arial" w:hAnsi="Arial" w:cs="Arial"/>
          <w:bCs/>
          <w:color w:val="000000"/>
          <w:lang w:val="en-US" w:eastAsia="en-GB"/>
        </w:rPr>
        <w:t>the hand underarm, Dart throw, Two</w:t>
      </w:r>
      <w:r>
        <w:rPr>
          <w:rFonts w:ascii="Arial" w:eastAsia="Arial" w:hAnsi="Arial" w:cs="Arial"/>
          <w:bCs/>
          <w:color w:val="000000"/>
          <w:lang w:val="en-US" w:eastAsia="en-GB"/>
        </w:rPr>
        <w:t xml:space="preserve"> handed chest push. </w:t>
      </w:r>
      <w:r w:rsidR="002D7776">
        <w:rPr>
          <w:rFonts w:ascii="Arial" w:eastAsia="Arial" w:hAnsi="Arial" w:cs="Arial"/>
          <w:bCs/>
          <w:color w:val="000000"/>
          <w:lang w:val="en-US" w:eastAsia="en-GB"/>
        </w:rPr>
        <w:br/>
      </w:r>
    </w:p>
    <w:p w:rsidR="003C315B" w:rsidRPr="0078260E" w:rsidRDefault="003C315B" w:rsidP="0078260E">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 xml:space="preserve">Connection: </w:t>
      </w:r>
      <w:r w:rsidR="0078260E">
        <w:rPr>
          <w:rFonts w:ascii="Arial" w:eastAsia="Arial" w:hAnsi="Arial" w:cs="Arial"/>
          <w:bCs/>
          <w:color w:val="000000"/>
          <w:lang w:val="en-US" w:eastAsia="en-GB"/>
        </w:rPr>
        <w:t>How many socks</w:t>
      </w:r>
      <w:r>
        <w:rPr>
          <w:rFonts w:ascii="Arial" w:eastAsia="Arial" w:hAnsi="Arial" w:cs="Arial"/>
          <w:bCs/>
          <w:color w:val="000000"/>
          <w:lang w:val="en-US" w:eastAsia="en-GB"/>
        </w:rPr>
        <w:t xml:space="preserve"> can you</w:t>
      </w:r>
      <w:r w:rsidR="00B963DA">
        <w:rPr>
          <w:rFonts w:ascii="Arial" w:eastAsia="Arial" w:hAnsi="Arial" w:cs="Arial"/>
          <w:bCs/>
          <w:color w:val="000000"/>
          <w:lang w:val="en-US" w:eastAsia="en-GB"/>
        </w:rPr>
        <w:t xml:space="preserve"> throw to touch &amp; rest against</w:t>
      </w:r>
      <w:r>
        <w:rPr>
          <w:rFonts w:ascii="Arial" w:eastAsia="Arial" w:hAnsi="Arial" w:cs="Arial"/>
          <w:bCs/>
          <w:color w:val="000000"/>
          <w:lang w:val="en-US" w:eastAsia="en-GB"/>
        </w:rPr>
        <w:t xml:space="preserve"> the target ball</w:t>
      </w:r>
      <w:r w:rsidR="0078260E">
        <w:rPr>
          <w:rFonts w:ascii="Arial" w:eastAsia="Arial" w:hAnsi="Arial" w:cs="Arial"/>
          <w:bCs/>
          <w:color w:val="000000"/>
          <w:lang w:val="en-US" w:eastAsia="en-GB"/>
        </w:rPr>
        <w:t>?</w:t>
      </w:r>
      <w:r>
        <w:rPr>
          <w:rFonts w:ascii="Arial" w:eastAsia="Arial" w:hAnsi="Arial" w:cs="Arial"/>
          <w:bCs/>
          <w:color w:val="000000"/>
          <w:lang w:val="en-US" w:eastAsia="en-GB"/>
        </w:rPr>
        <w:t xml:space="preserve"> Practice at different </w:t>
      </w:r>
      <w:r w:rsidRPr="0078260E">
        <w:rPr>
          <w:rFonts w:ascii="Arial" w:eastAsia="Arial" w:hAnsi="Arial" w:cs="Arial"/>
          <w:bCs/>
          <w:color w:val="000000"/>
          <w:lang w:val="en-US" w:eastAsia="en-GB"/>
        </w:rPr>
        <w:t>distances.</w:t>
      </w:r>
      <w:r w:rsidR="0078260E">
        <w:rPr>
          <w:rFonts w:ascii="Arial" w:eastAsia="Arial" w:hAnsi="Arial" w:cs="Arial"/>
          <w:bCs/>
          <w:color w:val="000000"/>
          <w:lang w:val="en-US" w:eastAsia="en-GB"/>
        </w:rPr>
        <w:t xml:space="preserve"> If you have 6 balls of the same size</w:t>
      </w:r>
      <w:r w:rsidR="00B963DA">
        <w:rPr>
          <w:rFonts w:ascii="Arial" w:eastAsia="Arial" w:hAnsi="Arial" w:cs="Arial"/>
          <w:bCs/>
          <w:color w:val="000000"/>
          <w:lang w:val="en-US" w:eastAsia="en-GB"/>
        </w:rPr>
        <w:t xml:space="preserve"> (tennis balls)</w:t>
      </w:r>
      <w:r w:rsidR="0078260E">
        <w:rPr>
          <w:rFonts w:ascii="Arial" w:eastAsia="Arial" w:hAnsi="Arial" w:cs="Arial"/>
          <w:bCs/>
          <w:color w:val="000000"/>
          <w:lang w:val="en-US" w:eastAsia="en-GB"/>
        </w:rPr>
        <w:t>, use balls instead of socks.</w:t>
      </w:r>
    </w:p>
    <w:p w:rsidR="003C315B" w:rsidRPr="004B61A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Pr>
          <w:rFonts w:ascii="Arial" w:eastAsia="Arial" w:hAnsi="Arial" w:cs="Arial"/>
          <w:b/>
          <w:bCs/>
          <w:color w:val="000000"/>
          <w:lang w:val="en-US" w:eastAsia="en-GB"/>
        </w:rPr>
        <w:t>Old News:</w:t>
      </w:r>
      <w:r>
        <w:rPr>
          <w:rFonts w:ascii="Arial" w:eastAsia="Arial" w:hAnsi="Arial" w:cs="Arial"/>
          <w:bCs/>
          <w:color w:val="000000"/>
          <w:lang w:val="en-US" w:eastAsia="en-GB"/>
        </w:rPr>
        <w:t xml:space="preserve"> </w:t>
      </w:r>
      <w:r w:rsidRPr="00E67992">
        <w:rPr>
          <w:rFonts w:ascii="Arial" w:eastAsia="Arial" w:hAnsi="Arial" w:cs="Arial"/>
          <w:lang w:val="en-US" w:eastAsia="en-GB"/>
        </w:rPr>
        <w:t xml:space="preserve">Place </w:t>
      </w:r>
      <w:r>
        <w:rPr>
          <w:rFonts w:ascii="Arial" w:eastAsia="Arial" w:hAnsi="Arial" w:cs="Arial"/>
          <w:lang w:val="en-US" w:eastAsia="en-GB"/>
        </w:rPr>
        <w:t>one large piece of newspaper</w:t>
      </w:r>
      <w:r w:rsidRPr="00E67992">
        <w:rPr>
          <w:rFonts w:ascii="Arial" w:eastAsia="Arial" w:hAnsi="Arial" w:cs="Arial"/>
          <w:lang w:val="en-US" w:eastAsia="en-GB"/>
        </w:rPr>
        <w:t xml:space="preserve"> flat on the floor. </w:t>
      </w:r>
      <w:r>
        <w:rPr>
          <w:rFonts w:ascii="Arial" w:eastAsia="Arial" w:hAnsi="Arial" w:cs="Arial"/>
          <w:lang w:val="en-US" w:eastAsia="en-GB"/>
        </w:rPr>
        <w:t xml:space="preserve">Aim to get </w:t>
      </w:r>
      <w:r w:rsidR="00CC6621">
        <w:rPr>
          <w:rFonts w:ascii="Arial" w:eastAsia="Arial" w:hAnsi="Arial" w:cs="Arial"/>
          <w:lang w:val="en-US" w:eastAsia="en-GB"/>
        </w:rPr>
        <w:t>y</w:t>
      </w:r>
      <w:r>
        <w:rPr>
          <w:rFonts w:ascii="Arial" w:eastAsia="Arial" w:hAnsi="Arial" w:cs="Arial"/>
          <w:lang w:val="en-US" w:eastAsia="en-GB"/>
        </w:rPr>
        <w:t xml:space="preserve">our sock (ball) on the paper. </w:t>
      </w:r>
      <w:r w:rsidR="00B963DA">
        <w:rPr>
          <w:rFonts w:ascii="Arial" w:eastAsia="Arial" w:hAnsi="Arial" w:cs="Arial"/>
          <w:lang w:val="en-US" w:eastAsia="en-GB"/>
        </w:rPr>
        <w:t>If you are</w:t>
      </w:r>
      <w:r>
        <w:rPr>
          <w:rFonts w:ascii="Arial" w:eastAsia="Arial" w:hAnsi="Arial" w:cs="Arial"/>
          <w:lang w:val="en-US" w:eastAsia="en-GB"/>
        </w:rPr>
        <w:t xml:space="preserve"> successful, </w:t>
      </w:r>
      <w:r w:rsidRPr="00E67992">
        <w:rPr>
          <w:rFonts w:ascii="Arial" w:eastAsia="Arial" w:hAnsi="Arial" w:cs="Arial"/>
          <w:lang w:val="en-US" w:eastAsia="en-GB"/>
        </w:rPr>
        <w:t>fold the paper in half</w:t>
      </w:r>
      <w:r>
        <w:rPr>
          <w:rFonts w:ascii="Arial" w:eastAsia="Arial" w:hAnsi="Arial" w:cs="Arial"/>
          <w:lang w:val="en-US" w:eastAsia="en-GB"/>
        </w:rPr>
        <w:t>,</w:t>
      </w:r>
      <w:r w:rsidRPr="00E67992">
        <w:rPr>
          <w:rFonts w:ascii="Arial" w:eastAsia="Arial" w:hAnsi="Arial" w:cs="Arial"/>
          <w:lang w:val="en-US" w:eastAsia="en-GB"/>
        </w:rPr>
        <w:t xml:space="preserve"> making the target </w:t>
      </w:r>
      <w:r>
        <w:rPr>
          <w:rFonts w:ascii="Arial" w:eastAsia="Arial" w:hAnsi="Arial" w:cs="Arial"/>
          <w:lang w:val="en-US" w:eastAsia="en-GB"/>
        </w:rPr>
        <w:t>smaller</w:t>
      </w:r>
      <w:r w:rsidR="00B963DA">
        <w:rPr>
          <w:rFonts w:ascii="Arial" w:eastAsia="Arial" w:hAnsi="Arial" w:cs="Arial"/>
          <w:lang w:val="en-US" w:eastAsia="en-GB"/>
        </w:rPr>
        <w:t xml:space="preserve"> and c</w:t>
      </w:r>
      <w:r>
        <w:rPr>
          <w:rFonts w:ascii="Arial" w:eastAsia="Arial" w:hAnsi="Arial" w:cs="Arial"/>
          <w:lang w:val="en-US" w:eastAsia="en-GB"/>
        </w:rPr>
        <w:t xml:space="preserve">ontinue until </w:t>
      </w:r>
      <w:r w:rsidRPr="00E67992">
        <w:rPr>
          <w:rFonts w:ascii="Arial" w:eastAsia="Arial" w:hAnsi="Arial" w:cs="Arial"/>
          <w:lang w:val="en-US" w:eastAsia="en-GB"/>
        </w:rPr>
        <w:t>the paper is too small to fold.</w:t>
      </w:r>
      <w:r>
        <w:rPr>
          <w:rFonts w:ascii="Arial" w:eastAsia="Arial" w:hAnsi="Arial" w:cs="Arial"/>
          <w:lang w:val="en-US" w:eastAsia="en-GB"/>
        </w:rPr>
        <w:t xml:space="preserve"> Alter</w:t>
      </w:r>
      <w:r w:rsidR="00CC6621">
        <w:rPr>
          <w:rFonts w:ascii="Arial" w:eastAsia="Arial" w:hAnsi="Arial" w:cs="Arial"/>
          <w:lang w:val="en-US" w:eastAsia="en-GB"/>
        </w:rPr>
        <w:t>natively, can use a kitchen dish</w:t>
      </w:r>
      <w:r w:rsidR="00B963DA">
        <w:rPr>
          <w:rFonts w:ascii="Arial" w:eastAsia="Arial" w:hAnsi="Arial" w:cs="Arial"/>
          <w:lang w:val="en-US" w:eastAsia="en-GB"/>
        </w:rPr>
        <w:t xml:space="preserve"> </w:t>
      </w:r>
      <w:r w:rsidR="00CC6621">
        <w:rPr>
          <w:rFonts w:ascii="Arial" w:eastAsia="Arial" w:hAnsi="Arial" w:cs="Arial"/>
          <w:lang w:val="en-US" w:eastAsia="en-GB"/>
        </w:rPr>
        <w:t>cloth</w:t>
      </w:r>
      <w:r>
        <w:rPr>
          <w:rFonts w:ascii="Arial" w:eastAsia="Arial" w:hAnsi="Arial" w:cs="Arial"/>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p>
    <w:p w:rsidR="003C315B" w:rsidRDefault="003C315B" w:rsidP="003C315B">
      <w:pPr>
        <w:spacing w:after="0"/>
        <w:rPr>
          <w:rFonts w:ascii="Arial" w:eastAsia="Arial" w:hAnsi="Arial" w:cs="Arial"/>
          <w:bCs/>
          <w:color w:val="000000"/>
          <w:lang w:val="en-US" w:eastAsia="en-GB"/>
        </w:rPr>
      </w:pPr>
    </w:p>
    <w:p w:rsidR="003C315B" w:rsidRDefault="003C315B" w:rsidP="003C315B">
      <w:pPr>
        <w:spacing w:after="0"/>
        <w:rPr>
          <w:rFonts w:ascii="Arial" w:eastAsia="Arial" w:hAnsi="Arial" w:cs="Arial"/>
          <w:b/>
          <w:color w:val="000000"/>
          <w:lang w:val="en-US" w:eastAsia="en-GB"/>
        </w:rPr>
      </w:pPr>
    </w:p>
    <w:p w:rsidR="003C315B" w:rsidRPr="00AD7D76"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color w:val="000000"/>
          <w:lang w:val="en-US" w:eastAsia="en-GB"/>
        </w:rPr>
        <w:br w:type="page"/>
      </w:r>
      <w:r w:rsidR="00A956BA">
        <w:rPr>
          <w:noProof/>
          <w:lang w:eastAsia="en-GB"/>
        </w:rPr>
        <w:lastRenderedPageBreak/>
        <w:drawing>
          <wp:anchor distT="0" distB="0" distL="114300" distR="114300" simplePos="0" relativeHeight="251660800" behindDoc="0" locked="0" layoutInCell="1" allowOverlap="1">
            <wp:simplePos x="0" y="0"/>
            <wp:positionH relativeFrom="column">
              <wp:posOffset>4604385</wp:posOffset>
            </wp:positionH>
            <wp:positionV relativeFrom="paragraph">
              <wp:posOffset>-93980</wp:posOffset>
            </wp:positionV>
            <wp:extent cx="2170430" cy="487680"/>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Pr="00941719">
        <w:rPr>
          <w:rFonts w:ascii="Arial" w:hAnsi="Arial" w:cs="Arial"/>
          <w:b/>
          <w:bCs/>
          <w:sz w:val="24"/>
          <w:szCs w:val="24"/>
        </w:rPr>
        <w:t xml:space="preserve">Noughts </w:t>
      </w:r>
      <w:r>
        <w:rPr>
          <w:rFonts w:ascii="Arial" w:hAnsi="Arial" w:cs="Arial"/>
          <w:b/>
          <w:bCs/>
          <w:sz w:val="24"/>
          <w:szCs w:val="24"/>
        </w:rPr>
        <w:t>&amp;</w:t>
      </w:r>
      <w:r w:rsidRPr="00941719">
        <w:rPr>
          <w:rFonts w:ascii="Arial" w:hAnsi="Arial" w:cs="Arial"/>
          <w:b/>
          <w:bCs/>
          <w:sz w:val="24"/>
          <w:szCs w:val="24"/>
        </w:rPr>
        <w:t xml:space="preserve"> Crosses </w:t>
      </w:r>
      <w:r>
        <w:rPr>
          <w:rFonts w:ascii="Arial" w:hAnsi="Arial" w:cs="Arial"/>
          <w:b/>
          <w:bCs/>
          <w:sz w:val="24"/>
          <w:szCs w:val="24"/>
        </w:rPr>
        <w:br/>
      </w:r>
    </w:p>
    <w:p w:rsidR="003C315B" w:rsidRPr="00CE32EE" w:rsidRDefault="00A956BA" w:rsidP="003C315B">
      <w:pPr>
        <w:pStyle w:val="ListParagraph"/>
        <w:suppressAutoHyphens w:val="0"/>
        <w:spacing w:after="0" w:line="259" w:lineRule="auto"/>
        <w:ind w:left="0"/>
        <w:contextualSpacing/>
        <w:rPr>
          <w:rFonts w:ascii="Arial" w:hAnsi="Arial" w:cs="Arial"/>
          <w:b/>
          <w:bCs/>
          <w:color w:val="FF0000"/>
        </w:rPr>
      </w:pPr>
      <w:r>
        <w:rPr>
          <w:noProof/>
          <w:lang w:eastAsia="en-GB"/>
        </w:rPr>
        <w:drawing>
          <wp:anchor distT="0" distB="0" distL="114300" distR="114300" simplePos="0" relativeHeight="251655680" behindDoc="1" locked="0" layoutInCell="1" allowOverlap="1">
            <wp:simplePos x="0" y="0"/>
            <wp:positionH relativeFrom="column">
              <wp:posOffset>4681220</wp:posOffset>
            </wp:positionH>
            <wp:positionV relativeFrom="paragraph">
              <wp:posOffset>115570</wp:posOffset>
            </wp:positionV>
            <wp:extent cx="2028825" cy="2686050"/>
            <wp:effectExtent l="0" t="0" r="0" b="0"/>
            <wp:wrapTight wrapText="bothSides">
              <wp:wrapPolygon edited="0">
                <wp:start x="0" y="0"/>
                <wp:lineTo x="0" y="21447"/>
                <wp:lineTo x="21499" y="21447"/>
                <wp:lineTo x="2149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hAnsi="Arial" w:cs="Arial"/>
          <w:b/>
          <w:bCs/>
        </w:rPr>
        <w:t>Video Link -</w:t>
      </w:r>
      <w:r w:rsidR="003C315B">
        <w:rPr>
          <w:rFonts w:ascii="Arial" w:hAnsi="Arial" w:cs="Arial"/>
        </w:rPr>
        <w:t xml:space="preserve"> </w:t>
      </w:r>
      <w:hyperlink r:id="rId27" w:history="1">
        <w:r w:rsidR="00CC6621" w:rsidRPr="00A1360B">
          <w:rPr>
            <w:rStyle w:val="Hyperlink"/>
            <w:rFonts w:ascii="Arial" w:hAnsi="Arial" w:cs="Arial"/>
          </w:rPr>
          <w:t>https://youtu.be/mfbUcXhhPrQ</w:t>
        </w:r>
      </w:hyperlink>
      <w:r w:rsidR="00CC6621">
        <w:rPr>
          <w:rFonts w:ascii="Arial" w:hAnsi="Arial" w:cs="Arial"/>
          <w:b/>
          <w:bCs/>
          <w:color w:val="FF0000"/>
        </w:rPr>
        <w:t xml:space="preserve"> </w:t>
      </w:r>
      <w:r w:rsidR="003C315B">
        <w:rPr>
          <w:rFonts w:ascii="Arial" w:hAnsi="Arial" w:cs="Arial"/>
          <w:b/>
          <w:bCs/>
          <w:color w:val="FF0000"/>
        </w:rPr>
        <w:br/>
      </w:r>
      <w:r w:rsidR="003C315B">
        <w:rPr>
          <w:rFonts w:ascii="Arial" w:hAnsi="Arial" w:cs="Arial"/>
          <w:b/>
          <w:bCs/>
          <w:color w:val="FF0000"/>
        </w:rPr>
        <w:br/>
      </w:r>
      <w:r w:rsidR="003C315B">
        <w:rPr>
          <w:rFonts w:ascii="Arial" w:eastAsia="Arial" w:hAnsi="Arial" w:cs="Arial"/>
          <w:b/>
          <w:bCs/>
          <w:color w:val="000000"/>
          <w:lang w:val="en-US" w:eastAsia="en-GB"/>
        </w:rPr>
        <w:t>Equipment:</w:t>
      </w:r>
    </w:p>
    <w:p w:rsidR="003C315B" w:rsidRPr="00BA314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 xml:space="preserve">any 2 </w:t>
      </w:r>
      <w:proofErr w:type="spellStart"/>
      <w:r w:rsidRPr="00604435">
        <w:rPr>
          <w:rFonts w:ascii="Arial" w:eastAsia="Arial" w:hAnsi="Arial" w:cs="Arial"/>
          <w:b/>
          <w:bCs/>
          <w:color w:val="000000"/>
          <w:lang w:val="en-US" w:eastAsia="en-GB"/>
        </w:rPr>
        <w:t>colours</w:t>
      </w:r>
      <w:proofErr w:type="spellEnd"/>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of each</w:t>
      </w:r>
      <w:r w:rsidR="0093330F">
        <w:rPr>
          <w:rFonts w:ascii="Arial" w:eastAsia="Arial" w:hAnsi="Arial" w:cs="Arial"/>
          <w:b/>
          <w:bCs/>
          <w:color w:val="000000"/>
          <w:lang w:val="en-US" w:eastAsia="en-GB"/>
        </w:rPr>
        <w:t xml:space="preserve"> </w:t>
      </w:r>
      <w:proofErr w:type="spellStart"/>
      <w:r w:rsidR="0093330F">
        <w:rPr>
          <w:rFonts w:ascii="Arial" w:eastAsia="Arial" w:hAnsi="Arial" w:cs="Arial"/>
          <w:b/>
          <w:bCs/>
          <w:color w:val="000000"/>
          <w:lang w:val="en-US" w:eastAsia="en-GB"/>
        </w:rPr>
        <w:t>colour</w:t>
      </w:r>
      <w:proofErr w:type="spellEnd"/>
      <w:r>
        <w:rPr>
          <w:rFonts w:ascii="Arial" w:eastAsia="Arial" w:hAnsi="Arial" w:cs="Arial"/>
          <w:b/>
          <w:bCs/>
          <w:color w:val="000000"/>
          <w:lang w:val="en-US" w:eastAsia="en-GB"/>
        </w:rPr>
        <w:t xml:space="preserve"> </w:t>
      </w:r>
      <w:r>
        <w:rPr>
          <w:rFonts w:ascii="Arial" w:eastAsia="Arial" w:hAnsi="Arial" w:cs="Arial"/>
          <w:b/>
          <w:bCs/>
          <w:color w:val="000000"/>
          <w:lang w:val="en-US" w:eastAsia="en-GB"/>
        </w:rPr>
        <w:br/>
      </w:r>
      <w:r w:rsidRPr="00BA314B">
        <w:rPr>
          <w:rFonts w:ascii="Arial" w:eastAsia="Arial" w:hAnsi="Arial" w:cs="Arial"/>
          <w:lang w:val="en-US" w:eastAsia="en-GB"/>
        </w:rPr>
        <w:t xml:space="preserve">(Bean Bags, </w:t>
      </w:r>
      <w:r>
        <w:rPr>
          <w:rFonts w:ascii="Arial" w:eastAsia="Arial" w:hAnsi="Arial" w:cs="Arial"/>
          <w:lang w:val="en-US" w:eastAsia="en-GB"/>
        </w:rPr>
        <w:t>Small B</w:t>
      </w:r>
      <w:r w:rsidRPr="00BA314B">
        <w:rPr>
          <w:rFonts w:ascii="Arial" w:eastAsia="Arial" w:hAnsi="Arial" w:cs="Arial"/>
          <w:lang w:val="en-US" w:eastAsia="en-GB"/>
        </w:rPr>
        <w:t>all</w:t>
      </w:r>
      <w:r>
        <w:rPr>
          <w:rFonts w:ascii="Arial" w:eastAsia="Arial" w:hAnsi="Arial" w:cs="Arial"/>
          <w:lang w:val="en-US" w:eastAsia="en-GB"/>
        </w:rPr>
        <w:t>s, Scrunched-Up Foil)</w:t>
      </w:r>
    </w:p>
    <w:p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1A4145">
        <w:rPr>
          <w:rFonts w:ascii="Arial" w:eastAsia="Arial" w:hAnsi="Arial" w:cs="Arial"/>
          <w:b/>
          <w:bCs/>
          <w:color w:val="000000"/>
          <w:lang w:val="en-US" w:eastAsia="en-GB"/>
        </w:rPr>
        <w:t>9 x A4 Paper</w:t>
      </w:r>
      <w:r>
        <w:rPr>
          <w:rFonts w:ascii="Arial" w:eastAsia="Arial" w:hAnsi="Arial" w:cs="Arial"/>
          <w:b/>
          <w:bCs/>
          <w:color w:val="000000"/>
          <w:lang w:val="en-US" w:eastAsia="en-GB"/>
        </w:rPr>
        <w:t xml:space="preserve"> at Targets </w:t>
      </w:r>
      <w:r w:rsidRPr="006A196B">
        <w:rPr>
          <w:rFonts w:ascii="Arial" w:eastAsia="Arial" w:hAnsi="Arial" w:cs="Arial"/>
          <w:bCs/>
          <w:color w:val="000000"/>
          <w:lang w:val="en-US" w:eastAsia="en-GB"/>
        </w:rPr>
        <w:t>(</w:t>
      </w:r>
      <w:r w:rsidR="005F2C4A">
        <w:rPr>
          <w:rFonts w:ascii="Arial" w:eastAsia="Arial" w:hAnsi="Arial" w:cs="Arial"/>
          <w:bCs/>
          <w:color w:val="000000"/>
          <w:lang w:val="en-US" w:eastAsia="en-GB"/>
        </w:rPr>
        <w:t>Small Hoops/</w:t>
      </w:r>
      <w:r w:rsidRPr="006A196B">
        <w:rPr>
          <w:rFonts w:ascii="Arial" w:eastAsia="Arial" w:hAnsi="Arial" w:cs="Arial"/>
          <w:bCs/>
          <w:color w:val="000000"/>
          <w:lang w:val="en-US" w:eastAsia="en-GB"/>
        </w:rPr>
        <w:t>Circles</w:t>
      </w:r>
      <w:r>
        <w:rPr>
          <w:rFonts w:ascii="Arial" w:eastAsia="Arial" w:hAnsi="Arial" w:cs="Arial"/>
          <w:bCs/>
          <w:color w:val="000000"/>
          <w:lang w:val="en-US" w:eastAsia="en-GB"/>
        </w:rPr>
        <w:t>, Cloths/Flannels</w:t>
      </w:r>
      <w:r w:rsidRPr="006A196B">
        <w:rPr>
          <w:rFonts w:ascii="Arial" w:eastAsia="Arial" w:hAnsi="Arial" w:cs="Arial"/>
          <w:bCs/>
          <w:color w:val="000000"/>
          <w:lang w:val="en-US" w:eastAsia="en-GB"/>
        </w:rPr>
        <w:t>)</w:t>
      </w:r>
    </w:p>
    <w:p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Chair </w:t>
      </w:r>
      <w:r w:rsidR="003260A8">
        <w:rPr>
          <w:rFonts w:ascii="Arial" w:eastAsia="Arial" w:hAnsi="Arial" w:cs="Arial"/>
          <w:bCs/>
          <w:color w:val="000000"/>
          <w:lang w:val="en-US" w:eastAsia="en-GB"/>
        </w:rPr>
        <w:t>(2</w:t>
      </w:r>
      <w:r w:rsidRPr="0035315C">
        <w:rPr>
          <w:rFonts w:ascii="Arial" w:eastAsia="Arial" w:hAnsi="Arial" w:cs="Arial"/>
          <w:bCs/>
          <w:color w:val="000000"/>
          <w:lang w:val="en-US" w:eastAsia="en-GB"/>
        </w:rPr>
        <w:t xml:space="preserve"> Chair</w:t>
      </w:r>
      <w:r w:rsidR="003260A8">
        <w:rPr>
          <w:rFonts w:ascii="Arial" w:eastAsia="Arial" w:hAnsi="Arial" w:cs="Arial"/>
          <w:bCs/>
          <w:color w:val="000000"/>
          <w:lang w:val="en-US" w:eastAsia="en-GB"/>
        </w:rPr>
        <w:t>s</w:t>
      </w:r>
      <w:r w:rsidRPr="0035315C">
        <w:rPr>
          <w:rFonts w:ascii="Arial" w:eastAsia="Arial" w:hAnsi="Arial" w:cs="Arial"/>
          <w:bCs/>
          <w:color w:val="000000"/>
          <w:lang w:val="en-US" w:eastAsia="en-GB"/>
        </w:rPr>
        <w:t xml:space="preserve"> for </w:t>
      </w:r>
      <w:r>
        <w:rPr>
          <w:rFonts w:ascii="Arial" w:eastAsia="Arial" w:hAnsi="Arial" w:cs="Arial"/>
          <w:bCs/>
          <w:color w:val="000000"/>
          <w:lang w:val="en-US" w:eastAsia="en-GB"/>
        </w:rPr>
        <w:t>variation games</w:t>
      </w:r>
      <w:r w:rsidRPr="0035315C">
        <w:rPr>
          <w:rFonts w:ascii="Arial" w:eastAsia="Arial" w:hAnsi="Arial" w:cs="Arial"/>
          <w:bCs/>
          <w:color w:val="000000"/>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Place A4 Paper spaced out on </w:t>
      </w:r>
      <w:r w:rsidR="0093330F">
        <w:rPr>
          <w:rFonts w:ascii="Arial" w:eastAsia="Arial" w:hAnsi="Arial" w:cs="Arial"/>
          <w:color w:val="000000"/>
          <w:lang w:val="en-US" w:eastAsia="en-GB"/>
        </w:rPr>
        <w:t xml:space="preserve">the </w:t>
      </w:r>
      <w:r>
        <w:rPr>
          <w:rFonts w:ascii="Arial" w:eastAsia="Arial" w:hAnsi="Arial" w:cs="Arial"/>
          <w:color w:val="000000"/>
          <w:lang w:val="en-US" w:eastAsia="en-GB"/>
        </w:rPr>
        <w:t>floor in a 3 x 3 pattern.</w:t>
      </w:r>
      <w:r>
        <w:rPr>
          <w:rFonts w:ascii="Arial" w:eastAsia="Arial" w:hAnsi="Arial" w:cs="Arial"/>
          <w:color w:val="000000"/>
          <w:lang w:val="en-US" w:eastAsia="en-GB"/>
        </w:rPr>
        <w:br/>
      </w:r>
      <w:r>
        <w:rPr>
          <w:rFonts w:ascii="Arial" w:eastAsia="Arial" w:hAnsi="Arial" w:cs="Arial"/>
          <w:b/>
          <w:bCs/>
          <w:color w:val="000000"/>
          <w:lang w:val="en-US" w:eastAsia="en-GB"/>
        </w:rPr>
        <w:br/>
      </w:r>
      <w:r w:rsidRPr="00654FFD">
        <w:rPr>
          <w:rFonts w:ascii="Arial" w:eastAsia="Arial" w:hAnsi="Arial" w:cs="Arial"/>
          <w:b/>
          <w:bCs/>
          <w:color w:val="000000"/>
          <w:lang w:val="en-US" w:eastAsia="en-GB"/>
        </w:rPr>
        <w:t>Aim:</w:t>
      </w:r>
      <w:r w:rsidR="00654FFD" w:rsidRPr="00654FFD">
        <w:rPr>
          <w:rFonts w:ascii="Arial" w:eastAsia="Arial" w:hAnsi="Arial" w:cs="Arial"/>
          <w:b/>
          <w:color w:val="000000"/>
          <w:lang w:val="en-US" w:eastAsia="en-GB"/>
        </w:rPr>
        <w:t xml:space="preserve"> </w:t>
      </w:r>
      <w:r w:rsidR="00654FFD" w:rsidRPr="00654FFD">
        <w:rPr>
          <w:rFonts w:ascii="Arial" w:eastAsia="Arial" w:hAnsi="Arial" w:cs="Arial"/>
          <w:b/>
          <w:color w:val="000000"/>
          <w:lang w:val="en-US" w:eastAsia="en-GB"/>
        </w:rPr>
        <w:tab/>
        <w:t>“</w:t>
      </w:r>
      <w:r w:rsidR="00654FFD" w:rsidRPr="00654FFD">
        <w:rPr>
          <w:rFonts w:ascii="Arial" w:eastAsia="Arial" w:hAnsi="Arial" w:cs="Arial"/>
          <w:b/>
          <w:bCs/>
          <w:color w:val="000000"/>
          <w:lang w:val="en-US" w:eastAsia="en-GB"/>
        </w:rPr>
        <w:t>T</w:t>
      </w:r>
      <w:r w:rsidRPr="00654FFD">
        <w:rPr>
          <w:rFonts w:ascii="Arial" w:eastAsia="Arial" w:hAnsi="Arial" w:cs="Arial"/>
          <w:b/>
          <w:bCs/>
          <w:color w:val="000000"/>
          <w:lang w:val="en-US" w:eastAsia="en-GB"/>
        </w:rPr>
        <w:t xml:space="preserve">hrow three socks </w:t>
      </w:r>
      <w:r w:rsidR="0093330F">
        <w:rPr>
          <w:rFonts w:ascii="Arial" w:eastAsia="Arial" w:hAnsi="Arial" w:cs="Arial"/>
          <w:b/>
          <w:bCs/>
          <w:color w:val="000000"/>
          <w:lang w:val="en-US" w:eastAsia="en-GB"/>
        </w:rPr>
        <w:t>to make a 3-in-a-row line.</w:t>
      </w:r>
      <w:r w:rsidR="00654FFD" w:rsidRPr="00654FFD">
        <w:rPr>
          <w:rFonts w:ascii="Arial" w:eastAsia="Arial" w:hAnsi="Arial" w:cs="Arial"/>
          <w:b/>
          <w:bCs/>
          <w:color w:val="000000"/>
          <w:lang w:val="en-US" w:eastAsia="en-GB"/>
        </w:rPr>
        <w:t>”</w:t>
      </w:r>
    </w:p>
    <w:p w:rsidR="003C315B" w:rsidRPr="0035315C"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From a seated position throw 9 socks of any </w:t>
      </w:r>
      <w:proofErr w:type="spellStart"/>
      <w:r>
        <w:rPr>
          <w:rFonts w:ascii="Arial" w:eastAsia="Arial" w:hAnsi="Arial" w:cs="Arial"/>
          <w:color w:val="000000"/>
          <w:lang w:val="en-US" w:eastAsia="en-GB"/>
        </w:rPr>
        <w:t>colour</w:t>
      </w:r>
      <w:proofErr w:type="spellEnd"/>
      <w:r>
        <w:rPr>
          <w:rFonts w:ascii="Arial" w:eastAsia="Arial" w:hAnsi="Arial" w:cs="Arial"/>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Socks must remain on the paper targets to count.</w:t>
      </w:r>
    </w:p>
    <w:p w:rsidR="003C315B"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Three-in-a-row</w:t>
      </w:r>
      <w:r w:rsidR="00CC6621">
        <w:rPr>
          <w:rFonts w:ascii="Arial" w:eastAsia="Arial" w:hAnsi="Arial" w:cs="Arial"/>
          <w:color w:val="000000"/>
          <w:lang w:val="en-US" w:eastAsia="en-GB"/>
        </w:rPr>
        <w:t xml:space="preserve"> </w:t>
      </w:r>
      <w:r w:rsidR="003C315B">
        <w:rPr>
          <w:rFonts w:ascii="Arial" w:eastAsia="Arial" w:hAnsi="Arial" w:cs="Arial"/>
          <w:color w:val="000000"/>
          <w:lang w:val="en-US" w:eastAsia="en-GB"/>
        </w:rPr>
        <w:t xml:space="preserve">lines can be </w:t>
      </w:r>
      <w:r>
        <w:rPr>
          <w:rFonts w:ascii="Arial" w:eastAsia="Arial" w:hAnsi="Arial" w:cs="Arial"/>
          <w:color w:val="000000"/>
          <w:lang w:val="en-US" w:eastAsia="en-GB"/>
        </w:rPr>
        <w:t xml:space="preserve">horizontal, vertical or </w:t>
      </w:r>
      <w:r w:rsidR="003C315B">
        <w:rPr>
          <w:rFonts w:ascii="Arial" w:eastAsia="Arial" w:hAnsi="Arial" w:cs="Arial"/>
          <w:color w:val="000000"/>
          <w:lang w:val="en-US" w:eastAsia="en-GB"/>
        </w:rPr>
        <w:t>diagonal.</w:t>
      </w:r>
    </w:p>
    <w:p w:rsidR="003C315B" w:rsidRDefault="0093330F"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After 9 throws, score and</w:t>
      </w:r>
      <w:r w:rsidR="003C315B">
        <w:rPr>
          <w:rFonts w:ascii="Arial" w:eastAsia="Arial" w:hAnsi="Arial" w:cs="Arial"/>
          <w:color w:val="000000"/>
          <w:lang w:val="en-US" w:eastAsia="en-GB"/>
        </w:rPr>
        <w:t xml:space="preserve"> collect the socks.</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rsidR="003C315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56704" behindDoc="1" locked="0" layoutInCell="1" allowOverlap="1">
            <wp:simplePos x="0" y="0"/>
            <wp:positionH relativeFrom="column">
              <wp:posOffset>4681220</wp:posOffset>
            </wp:positionH>
            <wp:positionV relativeFrom="paragraph">
              <wp:posOffset>20320</wp:posOffset>
            </wp:positionV>
            <wp:extent cx="2005330" cy="2040255"/>
            <wp:effectExtent l="0" t="0" r="0" b="0"/>
            <wp:wrapTight wrapText="bothSides">
              <wp:wrapPolygon edited="0">
                <wp:start x="0" y="0"/>
                <wp:lineTo x="0" y="21378"/>
                <wp:lineTo x="21340" y="21378"/>
                <wp:lineTo x="21340"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33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C20636">
        <w:rPr>
          <w:rFonts w:ascii="Arial" w:eastAsia="Arial" w:hAnsi="Arial" w:cs="Arial"/>
          <w:b/>
          <w:color w:val="000000"/>
          <w:lang w:val="en-US" w:eastAsia="en-GB"/>
        </w:rPr>
        <w:t>High Score:</w:t>
      </w:r>
      <w:r w:rsidR="003C315B">
        <w:rPr>
          <w:rFonts w:ascii="Arial" w:eastAsia="Arial" w:hAnsi="Arial" w:cs="Arial"/>
          <w:b/>
          <w:color w:val="000000"/>
          <w:lang w:val="en-US" w:eastAsia="en-GB"/>
        </w:rPr>
        <w:t xml:space="preserve"> </w:t>
      </w:r>
      <w:r w:rsidR="003C315B" w:rsidRPr="008877F2">
        <w:rPr>
          <w:rFonts w:ascii="Arial" w:eastAsia="Arial" w:hAnsi="Arial" w:cs="Arial"/>
          <w:color w:val="000000"/>
          <w:lang w:val="en-US" w:eastAsia="en-GB"/>
        </w:rPr>
        <w:t xml:space="preserve">How many </w:t>
      </w:r>
      <w:r w:rsidR="0093330F">
        <w:rPr>
          <w:rFonts w:ascii="Arial" w:eastAsia="Arial" w:hAnsi="Arial" w:cs="Arial"/>
          <w:color w:val="000000"/>
          <w:lang w:val="en-US" w:eastAsia="en-GB"/>
        </w:rPr>
        <w:t>three-in-a-row</w:t>
      </w:r>
      <w:r w:rsidR="003C315B">
        <w:rPr>
          <w:rFonts w:ascii="Arial" w:eastAsia="Arial" w:hAnsi="Arial" w:cs="Arial"/>
          <w:color w:val="000000"/>
          <w:lang w:val="en-US" w:eastAsia="en-GB"/>
        </w:rPr>
        <w:t xml:space="preserve"> </w:t>
      </w:r>
      <w:r w:rsidR="003C315B" w:rsidRPr="008877F2">
        <w:rPr>
          <w:rFonts w:ascii="Arial" w:eastAsia="Arial" w:hAnsi="Arial" w:cs="Arial"/>
          <w:color w:val="000000"/>
          <w:lang w:val="en-US" w:eastAsia="en-GB"/>
        </w:rPr>
        <w:t xml:space="preserve">lines </w:t>
      </w:r>
      <w:r w:rsidR="0093330F">
        <w:rPr>
          <w:rFonts w:ascii="Arial" w:eastAsia="Arial" w:hAnsi="Arial" w:cs="Arial"/>
          <w:color w:val="000000"/>
          <w:lang w:val="en-US" w:eastAsia="en-GB"/>
        </w:rPr>
        <w:t>can you make</w:t>
      </w:r>
      <w:r w:rsidR="003C315B">
        <w:rPr>
          <w:rFonts w:ascii="Arial" w:eastAsia="Arial" w:hAnsi="Arial" w:cs="Arial"/>
          <w:color w:val="000000"/>
          <w:lang w:val="en-US" w:eastAsia="en-GB"/>
        </w:rPr>
        <w:t xml:space="preserve"> from 2</w:t>
      </w:r>
      <w:r w:rsidR="003C315B" w:rsidRPr="00CC04EB">
        <w:rPr>
          <w:rFonts w:ascii="Arial" w:eastAsia="Arial" w:hAnsi="Arial" w:cs="Arial"/>
          <w:color w:val="000000"/>
          <w:lang w:val="en-US" w:eastAsia="en-GB"/>
        </w:rPr>
        <w:t xml:space="preserve"> </w:t>
      </w:r>
      <w:r w:rsidR="00654FFD">
        <w:rPr>
          <w:rFonts w:ascii="Arial" w:eastAsia="Arial" w:hAnsi="Arial" w:cs="Arial"/>
          <w:color w:val="000000"/>
          <w:lang w:val="en-US" w:eastAsia="en-GB"/>
        </w:rPr>
        <w:t>turns</w:t>
      </w:r>
      <w:r w:rsidR="003C315B">
        <w:rPr>
          <w:rFonts w:ascii="Arial" w:eastAsia="Arial" w:hAnsi="Arial" w:cs="Arial"/>
          <w:color w:val="000000"/>
          <w:lang w:val="en-US" w:eastAsia="en-GB"/>
        </w:rPr>
        <w:t xml:space="preserve"> (9 + 9</w:t>
      </w:r>
      <w:r w:rsidR="003C315B" w:rsidRPr="00CC04EB">
        <w:rPr>
          <w:rFonts w:ascii="Arial" w:eastAsia="Arial" w:hAnsi="Arial" w:cs="Arial"/>
          <w:color w:val="000000"/>
          <w:lang w:val="en-US" w:eastAsia="en-GB"/>
        </w:rPr>
        <w:t xml:space="preserve"> </w:t>
      </w:r>
      <w:r w:rsidR="0093330F">
        <w:rPr>
          <w:rFonts w:ascii="Arial" w:eastAsia="Arial" w:hAnsi="Arial" w:cs="Arial"/>
          <w:color w:val="000000"/>
          <w:lang w:val="en-US" w:eastAsia="en-GB"/>
        </w:rPr>
        <w:t>throws)? Remove all socks</w:t>
      </w:r>
      <w:r w:rsidR="00654FFD">
        <w:rPr>
          <w:rFonts w:ascii="Arial" w:eastAsia="Arial" w:hAnsi="Arial" w:cs="Arial"/>
          <w:color w:val="000000"/>
          <w:lang w:val="en-US" w:eastAsia="en-GB"/>
        </w:rPr>
        <w:t xml:space="preserve"> after the</w:t>
      </w:r>
      <w:r w:rsidR="003C315B">
        <w:rPr>
          <w:rFonts w:ascii="Arial" w:eastAsia="Arial" w:hAnsi="Arial" w:cs="Arial"/>
          <w:color w:val="000000"/>
          <w:lang w:val="en-US" w:eastAsia="en-GB"/>
        </w:rPr>
        <w:t xml:space="preserve"> first </w:t>
      </w:r>
      <w:r w:rsidR="00654FFD">
        <w:rPr>
          <w:rFonts w:ascii="Arial" w:eastAsia="Arial" w:hAnsi="Arial" w:cs="Arial"/>
          <w:color w:val="000000"/>
          <w:lang w:val="en-US" w:eastAsia="en-GB"/>
        </w:rPr>
        <w:t>turn</w:t>
      </w:r>
      <w:r w:rsidR="003C315B">
        <w:rPr>
          <w:rFonts w:ascii="Arial" w:eastAsia="Arial" w:hAnsi="Arial" w:cs="Arial"/>
          <w:color w:val="000000"/>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Variations:</w:t>
      </w:r>
    </w:p>
    <w:p w:rsidR="003C315B" w:rsidRPr="00C20636"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Collaborative</w:t>
      </w:r>
      <w:r w:rsidRPr="00C20636">
        <w:rPr>
          <w:rFonts w:ascii="Arial" w:eastAsia="Arial" w:hAnsi="Arial" w:cs="Arial"/>
          <w:b/>
          <w:bCs/>
          <w:color w:val="000000"/>
          <w:lang w:val="en-US" w:eastAsia="en-GB"/>
        </w:rPr>
        <w:t>:</w:t>
      </w:r>
      <w:r w:rsidR="0093330F">
        <w:rPr>
          <w:rFonts w:ascii="Arial" w:eastAsia="Arial" w:hAnsi="Arial" w:cs="Arial"/>
          <w:bCs/>
          <w:color w:val="000000"/>
          <w:lang w:val="en-US" w:eastAsia="en-GB"/>
        </w:rPr>
        <w:t xml:space="preserve"> With a family member in a second chair, a</w:t>
      </w:r>
      <w:r>
        <w:rPr>
          <w:rFonts w:ascii="Arial" w:eastAsia="Arial" w:hAnsi="Arial" w:cs="Arial"/>
          <w:bCs/>
          <w:color w:val="000000"/>
          <w:lang w:val="en-US" w:eastAsia="en-GB"/>
        </w:rPr>
        <w:t>lter</w:t>
      </w:r>
      <w:r w:rsidR="0093330F">
        <w:rPr>
          <w:rFonts w:ascii="Arial" w:eastAsia="Arial" w:hAnsi="Arial" w:cs="Arial"/>
          <w:bCs/>
          <w:color w:val="000000"/>
          <w:lang w:val="en-US" w:eastAsia="en-GB"/>
        </w:rPr>
        <w:t xml:space="preserve">nate throwing to score as many </w:t>
      </w:r>
      <w:r w:rsidR="0093330F">
        <w:rPr>
          <w:rFonts w:ascii="Arial" w:eastAsia="Arial" w:hAnsi="Arial" w:cs="Arial"/>
          <w:color w:val="000000"/>
          <w:lang w:val="en-US" w:eastAsia="en-GB"/>
        </w:rPr>
        <w:t xml:space="preserve">three-in-a-row </w:t>
      </w:r>
      <w:r w:rsidR="0093330F" w:rsidRPr="008877F2">
        <w:rPr>
          <w:rFonts w:ascii="Arial" w:eastAsia="Arial" w:hAnsi="Arial" w:cs="Arial"/>
          <w:color w:val="000000"/>
          <w:lang w:val="en-US" w:eastAsia="en-GB"/>
        </w:rPr>
        <w:t xml:space="preserve">lines </w:t>
      </w:r>
      <w:r>
        <w:rPr>
          <w:rFonts w:ascii="Arial" w:eastAsia="Arial" w:hAnsi="Arial" w:cs="Arial"/>
          <w:bCs/>
          <w:color w:val="000000"/>
          <w:lang w:val="en-US" w:eastAsia="en-GB"/>
        </w:rPr>
        <w:t>as possible, with 10 socks, 5 each.</w:t>
      </w:r>
      <w:r w:rsidR="0093330F">
        <w:rPr>
          <w:rFonts w:ascii="Arial" w:eastAsia="Arial" w:hAnsi="Arial" w:cs="Arial"/>
          <w:bCs/>
          <w:color w:val="000000"/>
          <w:lang w:val="en-US" w:eastAsia="en-GB"/>
        </w:rPr>
        <w:t xml:space="preserve"> Score &amp; collect after all 10 socks are thrown.</w:t>
      </w:r>
    </w:p>
    <w:p w:rsidR="003C315B" w:rsidRPr="00012C5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Competitive</w:t>
      </w:r>
      <w:r w:rsidRPr="00C20636">
        <w:rPr>
          <w:rFonts w:ascii="Arial" w:eastAsia="Arial" w:hAnsi="Arial" w:cs="Arial"/>
          <w:b/>
          <w:bCs/>
          <w:color w:val="000000"/>
          <w:lang w:val="en-US" w:eastAsia="en-GB"/>
        </w:rPr>
        <w:t>:</w:t>
      </w:r>
      <w:r>
        <w:rPr>
          <w:rFonts w:ascii="Arial" w:eastAsia="Arial" w:hAnsi="Arial" w:cs="Arial"/>
          <w:bCs/>
          <w:color w:val="000000"/>
          <w:lang w:val="en-US" w:eastAsia="en-GB"/>
        </w:rPr>
        <w:t xml:space="preserve"> With a family member. Play against each other with 12 socks</w:t>
      </w:r>
      <w:r w:rsidR="0093330F">
        <w:rPr>
          <w:rFonts w:ascii="Arial" w:eastAsia="Arial" w:hAnsi="Arial" w:cs="Arial"/>
          <w:bCs/>
          <w:color w:val="000000"/>
          <w:lang w:val="en-US" w:eastAsia="en-GB"/>
        </w:rPr>
        <w:t>,</w:t>
      </w:r>
      <w:r>
        <w:rPr>
          <w:rFonts w:ascii="Arial" w:eastAsia="Arial" w:hAnsi="Arial" w:cs="Arial"/>
          <w:bCs/>
          <w:color w:val="000000"/>
          <w:lang w:val="en-US" w:eastAsia="en-GB"/>
        </w:rPr>
        <w:t xml:space="preserve"> 6 socks each of 2 different </w:t>
      </w:r>
      <w:proofErr w:type="spellStart"/>
      <w:r>
        <w:rPr>
          <w:rFonts w:ascii="Arial" w:eastAsia="Arial" w:hAnsi="Arial" w:cs="Arial"/>
          <w:bCs/>
          <w:color w:val="000000"/>
          <w:lang w:val="en-US" w:eastAsia="en-GB"/>
        </w:rPr>
        <w:t>colours</w:t>
      </w:r>
      <w:proofErr w:type="spellEnd"/>
      <w:r>
        <w:rPr>
          <w:rFonts w:ascii="Arial" w:eastAsia="Arial" w:hAnsi="Arial" w:cs="Arial"/>
          <w:bCs/>
          <w:color w:val="000000"/>
          <w:lang w:val="en-US" w:eastAsia="en-GB"/>
        </w:rPr>
        <w:t>. Both players can have socks on the same paper target.</w:t>
      </w:r>
    </w:p>
    <w:p w:rsidR="003C315B" w:rsidRPr="00933EE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 xml:space="preserve">Competitive - Classic ‘Noughts &amp; Crosses’. </w:t>
      </w:r>
      <w:r w:rsidR="0093330F">
        <w:rPr>
          <w:rFonts w:ascii="Arial" w:eastAsia="Arial" w:hAnsi="Arial" w:cs="Arial"/>
          <w:bCs/>
          <w:color w:val="000000"/>
          <w:lang w:val="en-US" w:eastAsia="en-GB"/>
        </w:rPr>
        <w:t xml:space="preserve">Play against </w:t>
      </w:r>
      <w:r>
        <w:rPr>
          <w:rFonts w:ascii="Arial" w:eastAsia="Arial" w:hAnsi="Arial" w:cs="Arial"/>
          <w:bCs/>
          <w:color w:val="000000"/>
          <w:lang w:val="en-US" w:eastAsia="en-GB"/>
        </w:rPr>
        <w:t>a family member</w:t>
      </w:r>
      <w:r w:rsidR="0093330F">
        <w:rPr>
          <w:rFonts w:ascii="Arial" w:eastAsia="Arial" w:hAnsi="Arial" w:cs="Arial"/>
          <w:bCs/>
          <w:color w:val="000000"/>
          <w:lang w:val="en-US" w:eastAsia="en-GB"/>
        </w:rPr>
        <w:t xml:space="preserve"> w</w:t>
      </w:r>
      <w:r>
        <w:rPr>
          <w:rFonts w:ascii="Arial" w:eastAsia="Arial" w:hAnsi="Arial" w:cs="Arial"/>
          <w:bCs/>
          <w:color w:val="000000"/>
          <w:lang w:val="en-US" w:eastAsia="en-GB"/>
        </w:rPr>
        <w:t xml:space="preserve">ith 10 socks: 5 socks each of 2 different </w:t>
      </w:r>
      <w:proofErr w:type="spellStart"/>
      <w:r>
        <w:rPr>
          <w:rFonts w:ascii="Arial" w:eastAsia="Arial" w:hAnsi="Arial" w:cs="Arial"/>
          <w:bCs/>
          <w:color w:val="000000"/>
          <w:lang w:val="en-US" w:eastAsia="en-GB"/>
        </w:rPr>
        <w:t>colours</w:t>
      </w:r>
      <w:proofErr w:type="spellEnd"/>
      <w:r>
        <w:rPr>
          <w:rFonts w:ascii="Arial" w:eastAsia="Arial" w:hAnsi="Arial" w:cs="Arial"/>
          <w:bCs/>
          <w:color w:val="000000"/>
          <w:lang w:val="en-US" w:eastAsia="en-GB"/>
        </w:rPr>
        <w:t xml:space="preserve">. Once a paper target contains a sock, it belongs to that player. Remove any further socks that come to rest on an occupied target. </w:t>
      </w:r>
    </w:p>
    <w:p w:rsidR="003C315B" w:rsidRPr="00C07C8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57728" behindDoc="1" locked="0" layoutInCell="1" allowOverlap="1">
            <wp:simplePos x="0" y="0"/>
            <wp:positionH relativeFrom="column">
              <wp:posOffset>4674235</wp:posOffset>
            </wp:positionH>
            <wp:positionV relativeFrom="paragraph">
              <wp:posOffset>450215</wp:posOffset>
            </wp:positionV>
            <wp:extent cx="2006600" cy="2659380"/>
            <wp:effectExtent l="0" t="0" r="0" b="0"/>
            <wp:wrapTight wrapText="bothSides">
              <wp:wrapPolygon edited="0">
                <wp:start x="0" y="0"/>
                <wp:lineTo x="0" y="21507"/>
                <wp:lineTo x="21327" y="21507"/>
                <wp:lineTo x="2132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660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933EE4">
        <w:rPr>
          <w:rFonts w:ascii="Arial" w:eastAsia="Arial" w:hAnsi="Arial" w:cs="Arial"/>
          <w:b/>
          <w:color w:val="000000"/>
          <w:lang w:val="en-US" w:eastAsia="en-GB"/>
        </w:rPr>
        <w:t xml:space="preserve">Competitive </w:t>
      </w:r>
      <w:proofErr w:type="spellStart"/>
      <w:r w:rsidR="003C315B" w:rsidRPr="00933EE4">
        <w:rPr>
          <w:rFonts w:ascii="Arial" w:eastAsia="Arial" w:hAnsi="Arial" w:cs="Arial"/>
          <w:b/>
          <w:color w:val="000000"/>
          <w:lang w:val="en-US" w:eastAsia="en-GB"/>
        </w:rPr>
        <w:t>Quickfire</w:t>
      </w:r>
      <w:proofErr w:type="spellEnd"/>
      <w:r w:rsidR="003C315B" w:rsidRPr="00933EE4">
        <w:rPr>
          <w:rFonts w:ascii="Arial" w:eastAsia="Arial" w:hAnsi="Arial" w:cs="Arial"/>
          <w:b/>
          <w:color w:val="000000"/>
          <w:lang w:val="en-US" w:eastAsia="en-GB"/>
        </w:rPr>
        <w:t>:</w:t>
      </w:r>
      <w:r w:rsidR="003C315B">
        <w:rPr>
          <w:rFonts w:ascii="Arial" w:eastAsia="Arial" w:hAnsi="Arial" w:cs="Arial"/>
          <w:color w:val="000000"/>
          <w:lang w:val="en-US" w:eastAsia="en-GB"/>
        </w:rPr>
        <w:t xml:space="preserve"> As above, except </w:t>
      </w:r>
      <w:r w:rsidR="003C315B" w:rsidRPr="00933EE4">
        <w:rPr>
          <w:rFonts w:ascii="Arial" w:eastAsia="Arial" w:hAnsi="Arial" w:cs="Arial"/>
          <w:color w:val="000000"/>
          <w:lang w:val="en-US" w:eastAsia="en-GB"/>
        </w:rPr>
        <w:t xml:space="preserve">don’t take it in turns </w:t>
      </w:r>
      <w:r w:rsidR="003C315B">
        <w:rPr>
          <w:rFonts w:ascii="Arial" w:eastAsia="Arial" w:hAnsi="Arial" w:cs="Arial"/>
          <w:color w:val="000000"/>
          <w:lang w:val="en-US" w:eastAsia="en-GB"/>
        </w:rPr>
        <w:t>to take a throw</w:t>
      </w:r>
      <w:r w:rsidR="003C315B" w:rsidRPr="00933EE4">
        <w:rPr>
          <w:rFonts w:ascii="Arial" w:eastAsia="Arial" w:hAnsi="Arial" w:cs="Arial"/>
          <w:color w:val="000000"/>
          <w:lang w:val="en-US" w:eastAsia="en-GB"/>
        </w:rPr>
        <w:t xml:space="preserve">, when you’re ready </w:t>
      </w:r>
      <w:r w:rsidR="003C315B">
        <w:rPr>
          <w:rFonts w:ascii="Arial" w:eastAsia="Arial" w:hAnsi="Arial" w:cs="Arial"/>
          <w:color w:val="000000"/>
          <w:lang w:val="en-US" w:eastAsia="en-GB"/>
        </w:rPr>
        <w:t xml:space="preserve">to play, </w:t>
      </w:r>
      <w:r w:rsidR="003C315B" w:rsidRPr="00933EE4">
        <w:rPr>
          <w:rFonts w:ascii="Arial" w:eastAsia="Arial" w:hAnsi="Arial" w:cs="Arial"/>
          <w:color w:val="000000"/>
          <w:lang w:val="en-US" w:eastAsia="en-GB"/>
        </w:rPr>
        <w:t>you play</w:t>
      </w:r>
      <w:r w:rsidR="003C315B">
        <w:rPr>
          <w:rFonts w:ascii="Arial" w:eastAsia="Arial" w:hAnsi="Arial" w:cs="Arial"/>
          <w:color w:val="000000"/>
          <w:lang w:val="en-US" w:eastAsia="en-GB"/>
        </w:rPr>
        <w:t>!</w:t>
      </w:r>
      <w:r w:rsidR="0093330F">
        <w:rPr>
          <w:rFonts w:ascii="Arial" w:eastAsia="Arial" w:hAnsi="Arial" w:cs="Arial"/>
          <w:color w:val="000000"/>
          <w:lang w:val="en-US" w:eastAsia="en-GB"/>
        </w:rPr>
        <w:t xml:space="preserve"> If a sock</w:t>
      </w:r>
      <w:r w:rsidR="005A65D1">
        <w:rPr>
          <w:rFonts w:ascii="Arial" w:eastAsia="Arial" w:hAnsi="Arial" w:cs="Arial"/>
          <w:color w:val="000000"/>
          <w:lang w:val="en-US" w:eastAsia="en-GB"/>
        </w:rPr>
        <w:t xml:space="preserve"> comes to rest outside all the targets, forfeit that sock for the next game only.</w:t>
      </w:r>
    </w:p>
    <w:p w:rsidR="003C315B" w:rsidRPr="005A65D1"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r w:rsidRPr="00E66A94">
        <w:rPr>
          <w:rFonts w:ascii="Arial" w:eastAsia="Arial" w:hAnsi="Arial" w:cs="Arial"/>
          <w:b/>
          <w:bCs/>
          <w:color w:val="000000"/>
          <w:lang w:val="en-US" w:eastAsia="en-GB"/>
        </w:rPr>
        <w:t>The Grid</w:t>
      </w:r>
      <w:r>
        <w:rPr>
          <w:rFonts w:ascii="Arial" w:eastAsia="Arial" w:hAnsi="Arial" w:cs="Arial"/>
          <w:b/>
          <w:bCs/>
          <w:color w:val="000000"/>
          <w:lang w:val="en-US" w:eastAsia="en-GB"/>
        </w:rPr>
        <w:t xml:space="preserve"> variation</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sidRPr="00E66A94">
        <w:rPr>
          <w:rFonts w:ascii="Arial" w:eastAsia="Arial" w:hAnsi="Arial" w:cs="Arial"/>
          <w:bCs/>
          <w:color w:val="000000"/>
          <w:lang w:val="en-US" w:eastAsia="en-GB"/>
        </w:rPr>
        <w:t>Number the</w:t>
      </w:r>
      <w:r>
        <w:rPr>
          <w:rFonts w:ascii="Arial" w:eastAsia="Arial" w:hAnsi="Arial" w:cs="Arial"/>
          <w:bCs/>
          <w:color w:val="000000"/>
          <w:lang w:val="en-US" w:eastAsia="en-GB"/>
        </w:rPr>
        <w:t xml:space="preserve"> paper</w:t>
      </w:r>
      <w:r w:rsidRPr="00E66A94">
        <w:rPr>
          <w:rFonts w:ascii="Arial" w:eastAsia="Arial" w:hAnsi="Arial" w:cs="Arial"/>
          <w:bCs/>
          <w:color w:val="000000"/>
          <w:lang w:val="en-US" w:eastAsia="en-GB"/>
        </w:rPr>
        <w:t xml:space="preserve"> </w:t>
      </w:r>
      <w:r>
        <w:rPr>
          <w:rFonts w:ascii="Arial" w:eastAsia="Arial" w:hAnsi="Arial" w:cs="Arial"/>
          <w:bCs/>
          <w:color w:val="000000"/>
          <w:lang w:val="en-US" w:eastAsia="en-GB"/>
        </w:rPr>
        <w:t xml:space="preserve">targets: 1,1,1  /  1,2,1  /  3,2,3 </w:t>
      </w:r>
      <w:r w:rsidRPr="00E66A94">
        <w:rPr>
          <w:rFonts w:ascii="Arial" w:eastAsia="Arial" w:hAnsi="Arial" w:cs="Arial"/>
          <w:bCs/>
          <w:color w:val="000000"/>
          <w:lang w:val="en-US" w:eastAsia="en-GB"/>
        </w:rPr>
        <w:t xml:space="preserve"> as</w:t>
      </w:r>
      <w:r>
        <w:rPr>
          <w:rFonts w:ascii="Arial" w:eastAsia="Arial" w:hAnsi="Arial" w:cs="Arial"/>
          <w:bCs/>
          <w:color w:val="000000"/>
          <w:lang w:val="en-US" w:eastAsia="en-GB"/>
        </w:rPr>
        <w:t xml:space="preserve"> per</w:t>
      </w:r>
      <w:r w:rsidRPr="00E66A94">
        <w:rPr>
          <w:rFonts w:ascii="Arial" w:eastAsia="Arial" w:hAnsi="Arial" w:cs="Arial"/>
          <w:bCs/>
          <w:color w:val="000000"/>
          <w:lang w:val="en-US" w:eastAsia="en-GB"/>
        </w:rPr>
        <w:t xml:space="preserve"> </w:t>
      </w:r>
      <w:r w:rsidR="002C0373">
        <w:rPr>
          <w:rFonts w:ascii="Arial" w:eastAsia="Arial" w:hAnsi="Arial" w:cs="Arial"/>
          <w:bCs/>
          <w:color w:val="000000"/>
          <w:lang w:val="en-US" w:eastAsia="en-GB"/>
        </w:rPr>
        <w:t>diagram</w:t>
      </w:r>
      <w:r w:rsidRPr="00E66A94">
        <w:rPr>
          <w:rFonts w:ascii="Arial" w:eastAsia="Arial" w:hAnsi="Arial" w:cs="Arial"/>
          <w:bCs/>
          <w:color w:val="000000"/>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C07C8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rsidR="003C315B" w:rsidRPr="00BC364E"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Cs/>
          <w:color w:val="000000"/>
          <w:lang w:val="en-US" w:eastAsia="en-GB"/>
        </w:rPr>
        <w:t xml:space="preserve">Continue playing </w:t>
      </w:r>
      <w:r w:rsidR="002C0373">
        <w:rPr>
          <w:rFonts w:ascii="Arial" w:eastAsia="Arial" w:hAnsi="Arial" w:cs="Arial"/>
          <w:color w:val="000000"/>
          <w:lang w:val="en-US" w:eastAsia="en-GB"/>
        </w:rPr>
        <w:t>‘Three-in-a-Row’,</w:t>
      </w:r>
      <w:r>
        <w:rPr>
          <w:rFonts w:ascii="Arial" w:eastAsia="Arial" w:hAnsi="Arial" w:cs="Arial"/>
          <w:color w:val="000000"/>
          <w:lang w:val="en-US" w:eastAsia="en-GB"/>
        </w:rPr>
        <w:t xml:space="preserve"> with above rules.</w:t>
      </w:r>
    </w:p>
    <w:p w:rsidR="003C315B" w:rsidRPr="00C07C8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Gain points from landing on the paper targets, </w:t>
      </w:r>
      <w:r w:rsidRPr="009E6544">
        <w:rPr>
          <w:rFonts w:ascii="Arial" w:eastAsia="Arial" w:hAnsi="Arial" w:cs="Arial"/>
          <w:i/>
          <w:color w:val="000000"/>
          <w:lang w:val="en-US" w:eastAsia="en-GB"/>
        </w:rPr>
        <w:t>but</w:t>
      </w:r>
      <w:r>
        <w:rPr>
          <w:rFonts w:ascii="Arial" w:eastAsia="Arial" w:hAnsi="Arial" w:cs="Arial"/>
          <w:color w:val="000000"/>
          <w:lang w:val="en-US" w:eastAsia="en-GB"/>
        </w:rPr>
        <w:t xml:space="preserve"> only </w:t>
      </w:r>
      <w:r w:rsidR="002C0373">
        <w:rPr>
          <w:rFonts w:ascii="Arial" w:eastAsia="Arial" w:hAnsi="Arial" w:cs="Arial"/>
          <w:color w:val="000000"/>
          <w:lang w:val="en-US" w:eastAsia="en-GB"/>
        </w:rPr>
        <w:t xml:space="preserve">record them </w:t>
      </w:r>
      <w:r>
        <w:rPr>
          <w:rFonts w:ascii="Arial" w:eastAsia="Arial" w:hAnsi="Arial" w:cs="Arial"/>
          <w:color w:val="000000"/>
          <w:lang w:val="en-US" w:eastAsia="en-GB"/>
        </w:rPr>
        <w:t>when you score a ‘Three-in-a-Row’</w:t>
      </w:r>
      <w:r w:rsidR="002C0373">
        <w:rPr>
          <w:rFonts w:ascii="Arial" w:eastAsia="Arial" w:hAnsi="Arial" w:cs="Arial"/>
          <w:color w:val="000000"/>
          <w:lang w:val="en-US" w:eastAsia="en-GB"/>
        </w:rPr>
        <w:t xml:space="preserve"> line</w:t>
      </w:r>
      <w:r>
        <w:rPr>
          <w:rFonts w:ascii="Arial" w:eastAsia="Arial" w:hAnsi="Arial" w:cs="Arial"/>
          <w:color w:val="000000"/>
          <w:lang w:val="en-US" w:eastAsia="en-GB"/>
        </w:rPr>
        <w:t>.</w:t>
      </w:r>
    </w:p>
    <w:p w:rsidR="003C315B" w:rsidRPr="00C07C8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The back </w:t>
      </w:r>
      <w:r w:rsidR="002C0373">
        <w:rPr>
          <w:rFonts w:ascii="Arial" w:eastAsia="Arial" w:hAnsi="Arial" w:cs="Arial"/>
          <w:color w:val="000000"/>
          <w:lang w:val="en-US" w:eastAsia="en-GB"/>
        </w:rPr>
        <w:t xml:space="preserve">horizontal </w:t>
      </w:r>
      <w:r>
        <w:rPr>
          <w:rFonts w:ascii="Arial" w:eastAsia="Arial" w:hAnsi="Arial" w:cs="Arial"/>
          <w:color w:val="000000"/>
          <w:lang w:val="en-US" w:eastAsia="en-GB"/>
        </w:rPr>
        <w:t xml:space="preserve">row is worth 8 points (3+2+3). The </w:t>
      </w:r>
      <w:r w:rsidR="002C0373">
        <w:rPr>
          <w:rFonts w:ascii="Arial" w:eastAsia="Arial" w:hAnsi="Arial" w:cs="Arial"/>
          <w:color w:val="000000"/>
          <w:lang w:val="en-US" w:eastAsia="en-GB"/>
        </w:rPr>
        <w:t xml:space="preserve">right side vertical </w:t>
      </w:r>
      <w:r>
        <w:rPr>
          <w:rFonts w:ascii="Arial" w:eastAsia="Arial" w:hAnsi="Arial" w:cs="Arial"/>
          <w:color w:val="000000"/>
          <w:lang w:val="en-US" w:eastAsia="en-GB"/>
        </w:rPr>
        <w:t xml:space="preserve">row is worth </w:t>
      </w:r>
      <w:r w:rsidR="002C0373">
        <w:rPr>
          <w:rFonts w:ascii="Arial" w:eastAsia="Arial" w:hAnsi="Arial" w:cs="Arial"/>
          <w:color w:val="000000"/>
          <w:lang w:val="en-US" w:eastAsia="en-GB"/>
        </w:rPr>
        <w:t>5 points (1+1+3</w:t>
      </w:r>
      <w:r>
        <w:rPr>
          <w:rFonts w:ascii="Arial" w:eastAsia="Arial" w:hAnsi="Arial" w:cs="Arial"/>
          <w:color w:val="000000"/>
          <w:lang w:val="en-US" w:eastAsia="en-GB"/>
        </w:rPr>
        <w:t xml:space="preserve">). Diagonals are worth 6 points (1+2+3). </w:t>
      </w:r>
    </w:p>
    <w:p w:rsidR="003C315B" w:rsidRPr="00893C07"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w:t>
      </w:r>
      <w:r w:rsidR="002C0373">
        <w:rPr>
          <w:rFonts w:ascii="Arial" w:eastAsia="Arial" w:hAnsi="Arial" w:cs="Arial"/>
          <w:color w:val="000000"/>
          <w:lang w:val="en-US" w:eastAsia="en-GB"/>
        </w:rPr>
        <w:t>ay on your own with 9 socks, or</w:t>
      </w:r>
      <w:r>
        <w:rPr>
          <w:rFonts w:ascii="Arial" w:eastAsia="Arial" w:hAnsi="Arial" w:cs="Arial"/>
          <w:color w:val="000000"/>
          <w:lang w:val="en-US" w:eastAsia="en-GB"/>
        </w:rPr>
        <w:t xml:space="preserve"> as a collaborative or competitive version.</w:t>
      </w:r>
    </w:p>
    <w:p w:rsidR="00C041D6" w:rsidRPr="00C041D6" w:rsidRDefault="00C041D6"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Additional competitive rules:</w:t>
      </w:r>
    </w:p>
    <w:p w:rsidR="003C315B" w:rsidRPr="00FE5239" w:rsidRDefault="00C041D6"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C041D6">
        <w:rPr>
          <w:rFonts w:ascii="Arial" w:eastAsia="Arial" w:hAnsi="Arial" w:cs="Arial"/>
          <w:b/>
          <w:color w:val="000000"/>
          <w:lang w:val="en-US" w:eastAsia="en-GB"/>
        </w:rPr>
        <w:t>Grab Back</w:t>
      </w:r>
      <w:r w:rsidR="003C315B">
        <w:rPr>
          <w:rFonts w:ascii="Arial" w:eastAsia="Arial" w:hAnsi="Arial" w:cs="Arial"/>
          <w:color w:val="000000"/>
          <w:lang w:val="en-US" w:eastAsia="en-GB"/>
        </w:rPr>
        <w:t>. Players are penalized if they throw a sock beyond the back of the grid (beyond t</w:t>
      </w:r>
      <w:r w:rsidR="007079A6">
        <w:rPr>
          <w:rFonts w:ascii="Arial" w:eastAsia="Arial" w:hAnsi="Arial" w:cs="Arial"/>
          <w:color w:val="000000"/>
          <w:lang w:val="en-US" w:eastAsia="en-GB"/>
        </w:rPr>
        <w:t>he 3</w:t>
      </w:r>
      <w:r w:rsidR="002C0373">
        <w:rPr>
          <w:rFonts w:ascii="Arial" w:eastAsia="Arial" w:hAnsi="Arial" w:cs="Arial"/>
          <w:color w:val="000000"/>
          <w:lang w:val="en-US" w:eastAsia="en-GB"/>
        </w:rPr>
        <w:t>,2,3 papers). On</w:t>
      </w:r>
      <w:r w:rsidR="007079A6">
        <w:rPr>
          <w:rFonts w:ascii="Arial" w:eastAsia="Arial" w:hAnsi="Arial" w:cs="Arial"/>
          <w:color w:val="000000"/>
          <w:lang w:val="en-US" w:eastAsia="en-GB"/>
        </w:rPr>
        <w:t xml:space="preserve"> the next </w:t>
      </w:r>
      <w:r w:rsidR="002C0373">
        <w:rPr>
          <w:rFonts w:ascii="Arial" w:eastAsia="Arial" w:hAnsi="Arial" w:cs="Arial"/>
          <w:color w:val="000000"/>
          <w:lang w:val="en-US" w:eastAsia="en-GB"/>
        </w:rPr>
        <w:t>throw</w:t>
      </w:r>
      <w:r w:rsidR="003C315B">
        <w:rPr>
          <w:rFonts w:ascii="Arial" w:eastAsia="Arial" w:hAnsi="Arial" w:cs="Arial"/>
          <w:color w:val="000000"/>
          <w:lang w:val="en-US" w:eastAsia="en-GB"/>
        </w:rPr>
        <w:t>, their opponent can choose to retrieve &amp; replay one of their own socks (if they w</w:t>
      </w:r>
      <w:r w:rsidR="002C0373">
        <w:rPr>
          <w:rFonts w:ascii="Arial" w:eastAsia="Arial" w:hAnsi="Arial" w:cs="Arial"/>
          <w:color w:val="000000"/>
          <w:lang w:val="en-US" w:eastAsia="en-GB"/>
        </w:rPr>
        <w:t>ish</w:t>
      </w:r>
      <w:r w:rsidR="003C315B">
        <w:rPr>
          <w:rFonts w:ascii="Arial" w:eastAsia="Arial" w:hAnsi="Arial" w:cs="Arial"/>
          <w:color w:val="000000"/>
          <w:lang w:val="en-US" w:eastAsia="en-GB"/>
        </w:rPr>
        <w:t xml:space="preserve">). </w:t>
      </w:r>
      <w:r w:rsidR="002C0373">
        <w:rPr>
          <w:rFonts w:ascii="Arial" w:eastAsia="Arial" w:hAnsi="Arial" w:cs="Arial"/>
          <w:color w:val="000000"/>
          <w:lang w:val="en-US" w:eastAsia="en-GB"/>
        </w:rPr>
        <w:t>They then have two</w:t>
      </w:r>
      <w:r w:rsidR="002C0373" w:rsidRPr="008435D9">
        <w:rPr>
          <w:rFonts w:ascii="Arial" w:eastAsia="Arial" w:hAnsi="Arial" w:cs="Arial"/>
          <w:color w:val="000000"/>
          <w:lang w:val="en-US" w:eastAsia="en-GB"/>
        </w:rPr>
        <w:t xml:space="preserve"> </w:t>
      </w:r>
      <w:r w:rsidR="002C0373">
        <w:rPr>
          <w:rFonts w:ascii="Arial" w:eastAsia="Arial" w:hAnsi="Arial" w:cs="Arial"/>
          <w:color w:val="000000"/>
          <w:lang w:val="en-US" w:eastAsia="en-GB"/>
        </w:rPr>
        <w:t>throws</w:t>
      </w:r>
      <w:r w:rsidR="002C0373" w:rsidRPr="008435D9">
        <w:rPr>
          <w:rFonts w:ascii="Arial" w:eastAsia="Arial" w:hAnsi="Arial" w:cs="Arial"/>
          <w:color w:val="000000"/>
          <w:lang w:val="en-US" w:eastAsia="en-GB"/>
        </w:rPr>
        <w:t xml:space="preserve"> in a row: (1) a retrieve &amp; </w:t>
      </w:r>
      <w:r w:rsidR="002C0373">
        <w:rPr>
          <w:rFonts w:ascii="Arial" w:eastAsia="Arial" w:hAnsi="Arial" w:cs="Arial"/>
          <w:color w:val="000000"/>
          <w:lang w:val="en-US" w:eastAsia="en-GB"/>
        </w:rPr>
        <w:t>throw</w:t>
      </w:r>
      <w:r w:rsidR="002C0373" w:rsidRPr="008435D9">
        <w:rPr>
          <w:rFonts w:ascii="Arial" w:eastAsia="Arial" w:hAnsi="Arial" w:cs="Arial"/>
          <w:color w:val="000000"/>
          <w:lang w:val="en-US" w:eastAsia="en-GB"/>
        </w:rPr>
        <w:t xml:space="preserve"> (2) </w:t>
      </w:r>
      <w:r w:rsidR="002C0373">
        <w:rPr>
          <w:rFonts w:ascii="Arial" w:eastAsia="Arial" w:hAnsi="Arial" w:cs="Arial"/>
          <w:color w:val="000000"/>
          <w:lang w:val="en-US" w:eastAsia="en-GB"/>
        </w:rPr>
        <w:t xml:space="preserve">followed by </w:t>
      </w:r>
      <w:r w:rsidR="002C0373" w:rsidRPr="008435D9">
        <w:rPr>
          <w:rFonts w:ascii="Arial" w:eastAsia="Arial" w:hAnsi="Arial" w:cs="Arial"/>
          <w:color w:val="000000"/>
          <w:lang w:val="en-US" w:eastAsia="en-GB"/>
        </w:rPr>
        <w:t>their t</w:t>
      </w:r>
      <w:r w:rsidR="002C0373">
        <w:rPr>
          <w:rFonts w:ascii="Arial" w:eastAsia="Arial" w:hAnsi="Arial" w:cs="Arial"/>
          <w:color w:val="000000"/>
          <w:lang w:val="en-US" w:eastAsia="en-GB"/>
        </w:rPr>
        <w:t>hrow in turn</w:t>
      </w:r>
      <w:r w:rsidR="002C0373" w:rsidRPr="008435D9">
        <w:rPr>
          <w:rFonts w:ascii="Arial" w:eastAsia="Arial" w:hAnsi="Arial" w:cs="Arial"/>
          <w:color w:val="000000"/>
          <w:lang w:val="en-US" w:eastAsia="en-GB"/>
        </w:rPr>
        <w:t>.</w:t>
      </w:r>
    </w:p>
    <w:p w:rsidR="003C315B" w:rsidRPr="0060443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C041D6">
        <w:rPr>
          <w:rFonts w:ascii="Arial" w:eastAsia="Arial" w:hAnsi="Arial" w:cs="Arial"/>
          <w:b/>
          <w:color w:val="000000"/>
          <w:lang w:val="en-US" w:eastAsia="en-GB"/>
        </w:rPr>
        <w:t xml:space="preserve">Steal </w:t>
      </w:r>
      <w:r w:rsidR="005A65D1" w:rsidRPr="00C041D6">
        <w:rPr>
          <w:rFonts w:ascii="Arial" w:eastAsia="Arial" w:hAnsi="Arial" w:cs="Arial"/>
          <w:b/>
          <w:color w:val="000000"/>
          <w:lang w:val="en-US" w:eastAsia="en-GB"/>
        </w:rPr>
        <w:t>the</w:t>
      </w:r>
      <w:r w:rsidR="00C041D6" w:rsidRPr="00C041D6">
        <w:rPr>
          <w:rFonts w:ascii="Arial" w:eastAsia="Arial" w:hAnsi="Arial" w:cs="Arial"/>
          <w:b/>
          <w:color w:val="000000"/>
          <w:lang w:val="en-US" w:eastAsia="en-GB"/>
        </w:rPr>
        <w:t xml:space="preserve"> space.</w:t>
      </w:r>
      <w:r>
        <w:rPr>
          <w:rFonts w:ascii="Arial" w:eastAsia="Arial" w:hAnsi="Arial" w:cs="Arial"/>
          <w:color w:val="000000"/>
          <w:lang w:val="en-US" w:eastAsia="en-GB"/>
        </w:rPr>
        <w:t xml:space="preserve"> If you land on a target that already contains a</w:t>
      </w:r>
      <w:r w:rsidR="00C041D6">
        <w:rPr>
          <w:rFonts w:ascii="Arial" w:eastAsia="Arial" w:hAnsi="Arial" w:cs="Arial"/>
          <w:color w:val="000000"/>
          <w:lang w:val="en-US" w:eastAsia="en-GB"/>
        </w:rPr>
        <w:t>n opponent’s</w:t>
      </w:r>
      <w:r>
        <w:rPr>
          <w:rFonts w:ascii="Arial" w:eastAsia="Arial" w:hAnsi="Arial" w:cs="Arial"/>
          <w:color w:val="000000"/>
          <w:lang w:val="en-US" w:eastAsia="en-GB"/>
        </w:rPr>
        <w:t xml:space="preserve"> sock, remove their sock. Continue until one player wins in the ‘Classic Noughts &amp; Crosses’ game. If after 12 socks are thrown, the game is not yet won, players can choose to retrieve any of their own socks &amp; players continue alternating turns.</w:t>
      </w:r>
    </w:p>
    <w:p w:rsidR="003C315B" w:rsidRPr="002E0103" w:rsidRDefault="002C0373" w:rsidP="003C315B">
      <w:pPr>
        <w:spacing w:after="0"/>
        <w:rPr>
          <w:rFonts w:ascii="Arial" w:eastAsia="Arial" w:hAnsi="Arial" w:cs="Arial"/>
          <w:b/>
          <w:color w:val="000000"/>
          <w:sz w:val="24"/>
          <w:szCs w:val="24"/>
          <w:lang w:val="en-US" w:eastAsia="en-GB"/>
        </w:rPr>
      </w:pPr>
      <w:r>
        <w:rPr>
          <w:rFonts w:ascii="Arial" w:eastAsia="Arial" w:hAnsi="Arial" w:cs="Arial"/>
          <w:b/>
          <w:color w:val="000000"/>
          <w:lang w:val="en-US" w:eastAsia="en-GB"/>
        </w:rPr>
        <w:br w:type="page"/>
      </w:r>
      <w:r w:rsidR="00C041D6">
        <w:rPr>
          <w:rFonts w:ascii="Arial" w:eastAsia="Arial" w:hAnsi="Arial" w:cs="Arial"/>
          <w:b/>
          <w:color w:val="000000"/>
          <w:lang w:val="en-US" w:eastAsia="en-GB"/>
        </w:rPr>
        <w:lastRenderedPageBreak/>
        <w:br/>
      </w:r>
      <w:r w:rsidR="00A956BA">
        <w:rPr>
          <w:noProof/>
          <w:lang w:eastAsia="en-GB"/>
        </w:rPr>
        <w:drawing>
          <wp:anchor distT="0" distB="0" distL="114300" distR="114300" simplePos="0" relativeHeight="251659776" behindDoc="0" locked="0" layoutInCell="1" allowOverlap="1">
            <wp:simplePos x="0" y="0"/>
            <wp:positionH relativeFrom="column">
              <wp:posOffset>4611370</wp:posOffset>
            </wp:positionH>
            <wp:positionV relativeFrom="paragraph">
              <wp:posOffset>0</wp:posOffset>
            </wp:positionV>
            <wp:extent cx="2170430" cy="48768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sidRPr="00FE5239">
        <w:rPr>
          <w:rFonts w:ascii="Arial" w:eastAsia="Arial" w:hAnsi="Arial" w:cs="Arial"/>
          <w:b/>
          <w:color w:val="000000"/>
          <w:lang w:val="en-US" w:eastAsia="en-GB"/>
        </w:rPr>
        <w:t xml:space="preserve">Snooker </w:t>
      </w:r>
      <w:r w:rsidR="00513EFF">
        <w:rPr>
          <w:rFonts w:ascii="Arial" w:eastAsia="Arial" w:hAnsi="Arial" w:cs="Arial"/>
          <w:b/>
          <w:color w:val="000000"/>
          <w:lang w:val="en-US" w:eastAsia="en-GB"/>
        </w:rPr>
        <w:t xml:space="preserve">Frame </w:t>
      </w:r>
      <w:r w:rsidR="003C315B" w:rsidRPr="00FE5239">
        <w:rPr>
          <w:rFonts w:ascii="Arial" w:eastAsia="Arial" w:hAnsi="Arial" w:cs="Arial"/>
          <w:b/>
          <w:color w:val="000000"/>
          <w:lang w:val="en-US" w:eastAsia="en-GB"/>
        </w:rPr>
        <w:t>variation</w:t>
      </w:r>
    </w:p>
    <w:p w:rsidR="003C315B" w:rsidRDefault="003C315B" w:rsidP="003C315B">
      <w:pPr>
        <w:spacing w:after="0"/>
        <w:rPr>
          <w:rFonts w:ascii="Arial" w:eastAsia="Arial" w:hAnsi="Arial" w:cs="Arial"/>
          <w:b/>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Pr>
          <w:rFonts w:ascii="Arial" w:hAnsi="Arial" w:cs="Arial"/>
        </w:rPr>
        <w:t xml:space="preserve"> </w:t>
      </w:r>
      <w:hyperlink r:id="rId30" w:history="1">
        <w:r w:rsidR="00CC6621" w:rsidRPr="00A1360B">
          <w:rPr>
            <w:rStyle w:val="Hyperlink"/>
            <w:rFonts w:ascii="Arial" w:hAnsi="Arial" w:cs="Arial"/>
          </w:rPr>
          <w:t>https://youtu.be/Wx1JI03CG8Q</w:t>
        </w:r>
      </w:hyperlink>
      <w:r w:rsidR="00CC6621">
        <w:rPr>
          <w:rFonts w:ascii="Arial" w:hAnsi="Arial" w:cs="Arial"/>
        </w:rPr>
        <w:t xml:space="preserve"> </w:t>
      </w:r>
    </w:p>
    <w:p w:rsidR="003C315B" w:rsidRDefault="00A956BA" w:rsidP="003C315B">
      <w:pPr>
        <w:spacing w:after="0"/>
        <w:rPr>
          <w:rFonts w:ascii="Arial" w:eastAsia="Arial" w:hAnsi="Arial" w:cs="Arial"/>
          <w:b/>
          <w:color w:val="000000"/>
          <w:lang w:val="en-US" w:eastAsia="en-GB"/>
        </w:rPr>
      </w:pPr>
      <w:r>
        <w:rPr>
          <w:noProof/>
          <w:lang w:eastAsia="en-GB"/>
        </w:rPr>
        <w:drawing>
          <wp:anchor distT="0" distB="0" distL="114300" distR="114300" simplePos="0" relativeHeight="251658752" behindDoc="1" locked="0" layoutInCell="1" allowOverlap="1">
            <wp:simplePos x="0" y="0"/>
            <wp:positionH relativeFrom="column">
              <wp:posOffset>4702810</wp:posOffset>
            </wp:positionH>
            <wp:positionV relativeFrom="paragraph">
              <wp:posOffset>123190</wp:posOffset>
            </wp:positionV>
            <wp:extent cx="1974215" cy="3156585"/>
            <wp:effectExtent l="0" t="0" r="0" b="0"/>
            <wp:wrapTight wrapText="bothSides">
              <wp:wrapPolygon edited="0">
                <wp:start x="0" y="0"/>
                <wp:lineTo x="0" y="21509"/>
                <wp:lineTo x="21468" y="21509"/>
                <wp:lineTo x="21468"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215"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Cs/>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xml:space="preserve">: </w:t>
      </w:r>
      <w:r>
        <w:rPr>
          <w:rFonts w:ascii="Arial" w:eastAsia="Arial" w:hAnsi="Arial" w:cs="Arial"/>
          <w:bCs/>
          <w:color w:val="000000"/>
          <w:lang w:val="en-US" w:eastAsia="en-GB"/>
        </w:rPr>
        <w:t xml:space="preserve">Number the </w:t>
      </w:r>
      <w:r w:rsidRPr="00E66A94">
        <w:rPr>
          <w:rFonts w:ascii="Arial" w:eastAsia="Arial" w:hAnsi="Arial" w:cs="Arial"/>
          <w:bCs/>
          <w:color w:val="000000"/>
          <w:lang w:val="en-US" w:eastAsia="en-GB"/>
        </w:rPr>
        <w:t>paper</w:t>
      </w:r>
      <w:r>
        <w:rPr>
          <w:rFonts w:ascii="Arial" w:eastAsia="Arial" w:hAnsi="Arial" w:cs="Arial"/>
          <w:bCs/>
          <w:color w:val="000000"/>
          <w:lang w:val="en-US" w:eastAsia="en-GB"/>
        </w:rPr>
        <w:t xml:space="preserve">s 1 to 7 with the snooker </w:t>
      </w:r>
      <w:proofErr w:type="spellStart"/>
      <w:r>
        <w:rPr>
          <w:rFonts w:ascii="Arial" w:eastAsia="Arial" w:hAnsi="Arial" w:cs="Arial"/>
          <w:bCs/>
          <w:color w:val="000000"/>
          <w:lang w:val="en-US" w:eastAsia="en-GB"/>
        </w:rPr>
        <w:t>colours</w:t>
      </w:r>
      <w:proofErr w:type="spellEnd"/>
      <w:r>
        <w:rPr>
          <w:rFonts w:ascii="Arial" w:eastAsia="Arial" w:hAnsi="Arial" w:cs="Arial"/>
          <w:bCs/>
          <w:color w:val="000000"/>
          <w:lang w:val="en-US" w:eastAsia="en-GB"/>
        </w:rPr>
        <w:t xml:space="preserve">, </w:t>
      </w:r>
      <w:r w:rsidRPr="00E66A94">
        <w:rPr>
          <w:rFonts w:ascii="Arial" w:eastAsia="Arial" w:hAnsi="Arial" w:cs="Arial"/>
          <w:bCs/>
          <w:color w:val="000000"/>
          <w:lang w:val="en-US" w:eastAsia="en-GB"/>
        </w:rPr>
        <w:t>as</w:t>
      </w:r>
      <w:r>
        <w:rPr>
          <w:rFonts w:ascii="Arial" w:eastAsia="Arial" w:hAnsi="Arial" w:cs="Arial"/>
          <w:bCs/>
          <w:color w:val="000000"/>
          <w:lang w:val="en-US" w:eastAsia="en-GB"/>
        </w:rPr>
        <w:t xml:space="preserve"> per</w:t>
      </w:r>
      <w:r w:rsidRPr="00E66A94">
        <w:rPr>
          <w:rFonts w:ascii="Arial" w:eastAsia="Arial" w:hAnsi="Arial" w:cs="Arial"/>
          <w:bCs/>
          <w:color w:val="000000"/>
          <w:lang w:val="en-US" w:eastAsia="en-GB"/>
        </w:rPr>
        <w:t xml:space="preserve"> </w:t>
      </w:r>
      <w:r w:rsidR="00C041D6">
        <w:rPr>
          <w:rFonts w:ascii="Arial" w:eastAsia="Arial" w:hAnsi="Arial" w:cs="Arial"/>
          <w:bCs/>
          <w:color w:val="000000"/>
          <w:lang w:val="en-US" w:eastAsia="en-GB"/>
        </w:rPr>
        <w:t>diagram</w:t>
      </w:r>
      <w:r w:rsidRPr="00E66A94">
        <w:rPr>
          <w:rFonts w:ascii="Arial" w:eastAsia="Arial" w:hAnsi="Arial" w:cs="Arial"/>
          <w:bCs/>
          <w:color w:val="000000"/>
          <w:lang w:val="en-US" w:eastAsia="en-GB"/>
        </w:rPr>
        <w:t>.</w:t>
      </w:r>
    </w:p>
    <w:p w:rsidR="003C315B" w:rsidRDefault="003C315B" w:rsidP="003C315B">
      <w:pPr>
        <w:spacing w:after="0"/>
        <w:rPr>
          <w:rFonts w:ascii="Arial" w:eastAsia="Arial" w:hAnsi="Arial" w:cs="Arial"/>
          <w:b/>
          <w:color w:val="000000"/>
          <w:lang w:val="en-US" w:eastAsia="en-GB"/>
        </w:rPr>
      </w:pPr>
    </w:p>
    <w:p w:rsidR="003C315B" w:rsidRDefault="003C315B" w:rsidP="003C315B">
      <w:pPr>
        <w:spacing w:after="0"/>
        <w:rPr>
          <w:rFonts w:ascii="Arial" w:eastAsia="Arial" w:hAnsi="Arial" w:cs="Arial"/>
          <w:b/>
          <w:color w:val="000000"/>
          <w:lang w:val="en-US" w:eastAsia="en-GB"/>
        </w:rPr>
      </w:pPr>
      <w:r w:rsidRPr="00BB6EDB">
        <w:rPr>
          <w:rFonts w:ascii="Arial" w:eastAsia="Arial" w:hAnsi="Arial" w:cs="Arial"/>
          <w:b/>
          <w:bCs/>
          <w:color w:val="000000"/>
          <w:lang w:val="en-US" w:eastAsia="en-GB"/>
        </w:rPr>
        <w:t>Aim:</w:t>
      </w:r>
      <w:r>
        <w:rPr>
          <w:rFonts w:ascii="Arial" w:eastAsia="Arial" w:hAnsi="Arial" w:cs="Arial"/>
          <w:color w:val="000000"/>
          <w:lang w:val="en-US" w:eastAsia="en-GB"/>
        </w:rPr>
        <w:t xml:space="preserve"> </w:t>
      </w:r>
      <w:r>
        <w:rPr>
          <w:rFonts w:ascii="Arial" w:eastAsia="Arial" w:hAnsi="Arial" w:cs="Arial"/>
          <w:color w:val="000000"/>
          <w:lang w:val="en-US" w:eastAsia="en-GB"/>
        </w:rPr>
        <w:tab/>
      </w:r>
      <w:r w:rsidR="00654FFD">
        <w:rPr>
          <w:rFonts w:ascii="Arial" w:eastAsia="Arial" w:hAnsi="Arial" w:cs="Arial"/>
          <w:b/>
          <w:bCs/>
          <w:color w:val="000000"/>
          <w:lang w:val="en-US" w:eastAsia="en-GB"/>
        </w:rPr>
        <w:t>“</w:t>
      </w:r>
      <w:r>
        <w:rPr>
          <w:rFonts w:ascii="Arial" w:eastAsia="Arial" w:hAnsi="Arial" w:cs="Arial"/>
          <w:b/>
          <w:bCs/>
          <w:color w:val="000000"/>
          <w:lang w:val="en-US" w:eastAsia="en-GB"/>
        </w:rPr>
        <w:t xml:space="preserve">Throw onto the </w:t>
      </w:r>
      <w:r w:rsidR="00C041D6">
        <w:rPr>
          <w:rFonts w:ascii="Arial" w:eastAsia="Arial" w:hAnsi="Arial" w:cs="Arial"/>
          <w:b/>
          <w:bCs/>
          <w:lang w:val="en-US" w:eastAsia="en-GB"/>
        </w:rPr>
        <w:t xml:space="preserve">Red and </w:t>
      </w:r>
      <w:r w:rsidRPr="00614685">
        <w:rPr>
          <w:rFonts w:ascii="Arial" w:eastAsia="Arial" w:hAnsi="Arial" w:cs="Arial"/>
          <w:b/>
          <w:bCs/>
          <w:lang w:val="en-US" w:eastAsia="en-GB"/>
        </w:rPr>
        <w:t>t</w:t>
      </w:r>
      <w:r>
        <w:rPr>
          <w:rFonts w:ascii="Arial" w:eastAsia="Arial" w:hAnsi="Arial" w:cs="Arial"/>
          <w:b/>
          <w:bCs/>
          <w:lang w:val="en-US" w:eastAsia="en-GB"/>
        </w:rPr>
        <w:t>ake a bonus</w:t>
      </w:r>
      <w:r w:rsidR="00654FFD">
        <w:rPr>
          <w:rFonts w:ascii="Arial" w:eastAsia="Arial" w:hAnsi="Arial" w:cs="Arial"/>
          <w:b/>
          <w:bCs/>
          <w:lang w:val="en-US" w:eastAsia="en-GB"/>
        </w:rPr>
        <w:t xml:space="preserve"> shot.”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Player aims for the red 1 at the beginning of each turn.</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the sock comes to rest on the red 1, players can have a bonus shot at any number from 1 to 7. Aim f</w:t>
      </w:r>
      <w:r w:rsidR="005A65D1">
        <w:rPr>
          <w:rFonts w:ascii="Arial" w:eastAsia="Arial" w:hAnsi="Arial" w:cs="Arial"/>
          <w:color w:val="000000"/>
          <w:lang w:val="en-US" w:eastAsia="en-GB"/>
        </w:rPr>
        <w:t>or the Black 7 for a high score.</w:t>
      </w:r>
      <w:r>
        <w:rPr>
          <w:rFonts w:ascii="Arial" w:eastAsia="Arial" w:hAnsi="Arial" w:cs="Arial"/>
          <w:color w:val="000000"/>
          <w:lang w:val="en-US" w:eastAsia="en-GB"/>
        </w:rPr>
        <w:t xml:space="preserve"> After this attempt, the turn is over.</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the player misses</w:t>
      </w:r>
      <w:r w:rsidR="00C041D6">
        <w:rPr>
          <w:rFonts w:ascii="Arial" w:eastAsia="Arial" w:hAnsi="Arial" w:cs="Arial"/>
          <w:color w:val="000000"/>
          <w:lang w:val="en-US" w:eastAsia="en-GB"/>
        </w:rPr>
        <w:t xml:space="preserve"> the first throw at the red 1, then their turn is over</w:t>
      </w:r>
      <w:r>
        <w:rPr>
          <w:rFonts w:ascii="Arial" w:eastAsia="Arial" w:hAnsi="Arial" w:cs="Arial"/>
          <w:color w:val="000000"/>
          <w:lang w:val="en-US" w:eastAsia="en-GB"/>
        </w:rPr>
        <w:t xml:space="preserve">. </w:t>
      </w:r>
    </w:p>
    <w:p w:rsidR="003C315B" w:rsidRDefault="003C315B" w:rsidP="003C315B">
      <w:pPr>
        <w:spacing w:after="0"/>
        <w:rPr>
          <w:rFonts w:ascii="Arial" w:eastAsia="Arial" w:hAnsi="Arial" w:cs="Arial"/>
          <w:b/>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Scoring:</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Add the points as you play,</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725805</wp:posOffset>
                </wp:positionH>
                <wp:positionV relativeFrom="paragraph">
                  <wp:posOffset>21590</wp:posOffset>
                </wp:positionV>
                <wp:extent cx="120650" cy="114300"/>
                <wp:effectExtent l="0" t="0" r="0" b="0"/>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3E88D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57.15pt;margin-top:1.7pt;width:9.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" fillcolor="red" strokecolor="#2f528f" strokeweight="1pt">
                <v:stroke joinstyle="miter"/>
                <v:path arrowok="t"/>
              </v:shape>
            </w:pict>
          </mc:Fallback>
        </mc:AlternateContent>
      </w:r>
      <w:r w:rsidR="00C041D6">
        <w:rPr>
          <w:rFonts w:ascii="Arial" w:eastAsia="Arial" w:hAnsi="Arial" w:cs="Arial"/>
          <w:color w:val="000000"/>
          <w:lang w:val="en-US" w:eastAsia="en-GB"/>
        </w:rPr>
        <w:t xml:space="preserve">Red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1 point</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725805</wp:posOffset>
                </wp:positionH>
                <wp:positionV relativeFrom="paragraph">
                  <wp:posOffset>13335</wp:posOffset>
                </wp:positionV>
                <wp:extent cx="120650" cy="114300"/>
                <wp:effectExtent l="0" t="0" r="0" b="0"/>
                <wp:wrapNone/>
                <wp:docPr id="20"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1B32A" id="Flowchart: Connector 20" o:spid="_x0000_s1026" type="#_x0000_t120" style="position:absolute;margin-left:57.15pt;margin-top:1.05pt;width:9.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" fillcolor="yellow" strokecolor="#2f528f" strokeweight="1pt">
                <v:stroke joinstyle="miter"/>
                <v:path arrowok="t"/>
              </v:shape>
            </w:pict>
          </mc:Fallback>
        </mc:AlternateContent>
      </w:r>
      <w:r w:rsidR="00C041D6" w:rsidRPr="00F7302B">
        <w:rPr>
          <w:rFonts w:ascii="Arial" w:eastAsia="Arial" w:hAnsi="Arial" w:cs="Arial"/>
          <w:color w:val="000000"/>
          <w:lang w:val="en-US" w:eastAsia="en-GB"/>
        </w:rPr>
        <w:t>Yello</w:t>
      </w:r>
      <w:r w:rsidR="00C041D6">
        <w:rPr>
          <w:rFonts w:ascii="Arial" w:eastAsia="Arial" w:hAnsi="Arial" w:cs="Arial"/>
          <w:color w:val="000000"/>
          <w:lang w:val="en-US" w:eastAsia="en-GB"/>
        </w:rPr>
        <w:t xml:space="preserve">w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w:t>
      </w:r>
      <w:r w:rsidR="00C041D6" w:rsidRPr="00F7302B">
        <w:rPr>
          <w:rFonts w:ascii="Arial" w:eastAsia="Arial" w:hAnsi="Arial" w:cs="Arial"/>
          <w:color w:val="000000"/>
          <w:lang w:val="en-US" w:eastAsia="en-GB"/>
        </w:rPr>
        <w:t xml:space="preserve"> 2 points</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725805</wp:posOffset>
                </wp:positionH>
                <wp:positionV relativeFrom="paragraph">
                  <wp:posOffset>16510</wp:posOffset>
                </wp:positionV>
                <wp:extent cx="120650" cy="114300"/>
                <wp:effectExtent l="0" t="0" r="0" b="0"/>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DB181" id="Flowchart: Connector 21" o:spid="_x0000_s1026" type="#_x0000_t120" style="position:absolute;margin-left:57.15pt;margin-top:1.3pt;width:9.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" fillcolor="#00b050" strokecolor="#2f528f" strokeweight="1pt">
                <v:stroke joinstyle="miter"/>
                <v:path arrowok="t"/>
              </v:shape>
            </w:pict>
          </mc:Fallback>
        </mc:AlternateContent>
      </w:r>
      <w:r w:rsidR="00C041D6">
        <w:rPr>
          <w:rFonts w:ascii="Arial" w:eastAsia="Arial" w:hAnsi="Arial" w:cs="Arial"/>
          <w:color w:val="000000"/>
          <w:lang w:val="en-US" w:eastAsia="en-GB"/>
        </w:rPr>
        <w:t xml:space="preserve">Green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3 points</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0016" behindDoc="0" locked="0" layoutInCell="1" allowOverlap="1">
                <wp:simplePos x="0" y="0"/>
                <wp:positionH relativeFrom="column">
                  <wp:posOffset>725805</wp:posOffset>
                </wp:positionH>
                <wp:positionV relativeFrom="paragraph">
                  <wp:posOffset>12700</wp:posOffset>
                </wp:positionV>
                <wp:extent cx="120650" cy="114300"/>
                <wp:effectExtent l="0" t="0" r="0" b="0"/>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8064A2">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5A612" id="Flowchart: Connector 19" o:spid="_x0000_s1026" type="#_x0000_t120" style="position:absolute;margin-left:57.15pt;margin-top:1pt;width:9.5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" fillcolor="#403152" strokecolor="#2f528f" strokeweight="1pt">
                <v:stroke joinstyle="miter"/>
                <v:path arrowok="t"/>
              </v:shape>
            </w:pict>
          </mc:Fallback>
        </mc:AlternateContent>
      </w:r>
      <w:r w:rsidR="00C041D6">
        <w:rPr>
          <w:rFonts w:ascii="Arial" w:eastAsia="Arial" w:hAnsi="Arial" w:cs="Arial"/>
          <w:color w:val="000000"/>
          <w:lang w:val="en-US" w:eastAsia="en-GB"/>
        </w:rPr>
        <w:t xml:space="preserve">Brown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w:t>
      </w:r>
      <w:r w:rsidR="00C041D6" w:rsidRPr="00F7302B">
        <w:rPr>
          <w:rFonts w:ascii="Arial" w:eastAsia="Arial" w:hAnsi="Arial" w:cs="Arial"/>
          <w:color w:val="000000"/>
          <w:lang w:val="en-US" w:eastAsia="en-GB"/>
        </w:rPr>
        <w:t xml:space="preserve"> </w:t>
      </w:r>
      <w:r w:rsidR="00C041D6">
        <w:rPr>
          <w:rFonts w:ascii="Arial" w:eastAsia="Arial" w:hAnsi="Arial" w:cs="Arial"/>
          <w:color w:val="000000"/>
          <w:lang w:val="en-US" w:eastAsia="en-GB"/>
        </w:rPr>
        <w:t>4 points</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725805</wp:posOffset>
                </wp:positionH>
                <wp:positionV relativeFrom="paragraph">
                  <wp:posOffset>15875</wp:posOffset>
                </wp:positionV>
                <wp:extent cx="120650" cy="114300"/>
                <wp:effectExtent l="0" t="0" r="0" b="0"/>
                <wp:wrapNone/>
                <wp:docPr id="16"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B480B" id="Flowchart: Connector 16" o:spid="_x0000_s1026" type="#_x0000_t120" style="position:absolute;margin-left:57.15pt;margin-top:1.25pt;width:9.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" fillcolor="#4472c4" strokecolor="#2f528f" strokeweight="1pt">
                <v:stroke joinstyle="miter"/>
                <v:path arrowok="t"/>
              </v:shape>
            </w:pict>
          </mc:Fallback>
        </mc:AlternateContent>
      </w:r>
      <w:r w:rsidR="00C041D6">
        <w:rPr>
          <w:rFonts w:ascii="Arial" w:eastAsia="Arial" w:hAnsi="Arial" w:cs="Arial"/>
          <w:color w:val="000000"/>
          <w:lang w:val="en-US" w:eastAsia="en-GB"/>
        </w:rPr>
        <w:t xml:space="preserve">Blue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5 points</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3088" behindDoc="0" locked="0" layoutInCell="1" allowOverlap="1">
                <wp:simplePos x="0" y="0"/>
                <wp:positionH relativeFrom="column">
                  <wp:posOffset>725805</wp:posOffset>
                </wp:positionH>
                <wp:positionV relativeFrom="paragraph">
                  <wp:posOffset>23495</wp:posOffset>
                </wp:positionV>
                <wp:extent cx="120650" cy="114300"/>
                <wp:effectExtent l="0" t="0" r="0" b="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rgbClr val="EC1CD8"/>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FD256" id="Flowchart: Connector 22" o:spid="_x0000_s1026" type="#_x0000_t120" style="position:absolute;margin-left:57.15pt;margin-top:1.85pt;width:9.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" fillcolor="#ec1cd8" strokecolor="#2f528f" strokeweight="1pt">
                <v:stroke joinstyle="miter"/>
                <v:path arrowok="t"/>
              </v:shape>
            </w:pict>
          </mc:Fallback>
        </mc:AlternateContent>
      </w:r>
      <w:r w:rsidR="00C041D6">
        <w:rPr>
          <w:rFonts w:ascii="Arial" w:eastAsia="Arial" w:hAnsi="Arial" w:cs="Arial"/>
          <w:color w:val="000000"/>
          <w:lang w:val="en-US" w:eastAsia="en-GB"/>
        </w:rPr>
        <w:t xml:space="preserve">Pink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6 points</w:t>
      </w:r>
    </w:p>
    <w:p w:rsidR="00C041D6" w:rsidRDefault="00A956BA" w:rsidP="00C041D6">
      <w:pPr>
        <w:pBdr>
          <w:top w:val="nil"/>
          <w:left w:val="nil"/>
          <w:bottom w:val="nil"/>
          <w:right w:val="nil"/>
          <w:between w:val="nil"/>
        </w:pBdr>
        <w:suppressAutoHyphens w:val="0"/>
        <w:spacing w:after="0" w:line="240" w:lineRule="auto"/>
        <w:ind w:left="1440"/>
        <w:rPr>
          <w:rFonts w:ascii="Arial" w:eastAsia="Arial" w:hAnsi="Arial" w:cs="Arial"/>
          <w:color w:val="000000"/>
          <w:lang w:val="en-US" w:eastAsia="en-GB"/>
        </w:rPr>
      </w:pP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725805</wp:posOffset>
                </wp:positionH>
                <wp:positionV relativeFrom="paragraph">
                  <wp:posOffset>12700</wp:posOffset>
                </wp:positionV>
                <wp:extent cx="120650" cy="114300"/>
                <wp:effectExtent l="0" t="0" r="0" b="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4300"/>
                        </a:xfrm>
                        <a:prstGeom prst="flowChartConnector">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484E9" id="Flowchart: Connector 23" o:spid="_x0000_s1026" type="#_x0000_t120" style="position:absolute;margin-left:57.15pt;margin-top:1pt;width: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" fillcolor="windowText" strokecolor="#2f528f" strokeweight="1pt">
                <v:stroke joinstyle="miter"/>
                <v:path arrowok="t"/>
              </v:shape>
            </w:pict>
          </mc:Fallback>
        </mc:AlternateContent>
      </w:r>
      <w:r w:rsidR="00C041D6">
        <w:rPr>
          <w:rFonts w:ascii="Arial" w:eastAsia="Arial" w:hAnsi="Arial" w:cs="Arial"/>
          <w:color w:val="000000"/>
          <w:lang w:val="en-US" w:eastAsia="en-GB"/>
        </w:rPr>
        <w:t xml:space="preserve">Black </w:t>
      </w:r>
      <w:r w:rsidR="00C041D6">
        <w:rPr>
          <w:rFonts w:ascii="Arial" w:eastAsia="Arial" w:hAnsi="Arial" w:cs="Arial"/>
          <w:color w:val="000000"/>
          <w:lang w:val="en-US" w:eastAsia="en-GB"/>
        </w:rPr>
        <w:tab/>
      </w:r>
      <w:r w:rsidR="00C041D6">
        <w:rPr>
          <w:rFonts w:ascii="Arial" w:eastAsia="Arial" w:hAnsi="Arial" w:cs="Arial"/>
          <w:color w:val="000000"/>
          <w:lang w:val="en-US" w:eastAsia="en-GB"/>
        </w:rPr>
        <w:tab/>
        <w:t>scores 7 points</w:t>
      </w:r>
      <w:r w:rsidR="00C041D6">
        <w:rPr>
          <w:rFonts w:ascii="Arial" w:eastAsia="Arial" w:hAnsi="Arial" w:cs="Arial"/>
          <w:color w:val="000000"/>
          <w:lang w:val="en-US" w:eastAsia="en-GB"/>
        </w:rPr>
        <w:br/>
      </w:r>
    </w:p>
    <w:p w:rsidR="003C315B" w:rsidRPr="00C041D6" w:rsidRDefault="003C315B" w:rsidP="00C041D6">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8877F2">
        <w:rPr>
          <w:rFonts w:ascii="Arial" w:eastAsia="Arial" w:hAnsi="Arial" w:cs="Arial"/>
          <w:color w:val="000000"/>
          <w:lang w:val="en-US" w:eastAsia="en-GB"/>
        </w:rPr>
        <w:t xml:space="preserve">How many </w:t>
      </w:r>
      <w:r>
        <w:rPr>
          <w:rFonts w:ascii="Arial" w:eastAsia="Arial" w:hAnsi="Arial" w:cs="Arial"/>
          <w:color w:val="000000"/>
          <w:lang w:val="en-US" w:eastAsia="en-GB"/>
        </w:rPr>
        <w:t xml:space="preserve">points can you score with 6 turns? </w:t>
      </w:r>
      <w:r>
        <w:rPr>
          <w:rFonts w:ascii="Arial" w:eastAsia="Arial" w:hAnsi="Arial" w:cs="Arial"/>
          <w:color w:val="000000"/>
          <w:lang w:val="en-US" w:eastAsia="en-GB"/>
        </w:rPr>
        <w:br/>
      </w:r>
      <w:r w:rsidR="003D5CFE">
        <w:rPr>
          <w:rFonts w:ascii="Arial" w:eastAsia="Arial" w:hAnsi="Arial" w:cs="Arial"/>
          <w:color w:val="000000"/>
          <w:lang w:val="en-US" w:eastAsia="en-GB"/>
        </w:rPr>
        <w:br/>
      </w:r>
      <w:r>
        <w:rPr>
          <w:rFonts w:ascii="Arial" w:eastAsia="Arial" w:hAnsi="Arial" w:cs="Arial"/>
          <w:color w:val="000000"/>
          <w:lang w:val="en-US" w:eastAsia="en-GB"/>
        </w:rPr>
        <w:t>Will be between 6 and 12 throws in total: 6 attempts at red + 6 bonus shots, if the red is hit on every turn.</w:t>
      </w:r>
      <w:r w:rsidR="00C041D6">
        <w:rPr>
          <w:rFonts w:ascii="Arial" w:eastAsia="Arial" w:hAnsi="Arial" w:cs="Arial"/>
          <w:color w:val="000000"/>
          <w:lang w:val="en-US" w:eastAsia="en-GB"/>
        </w:rPr>
        <w:t xml:space="preserve"> </w:t>
      </w:r>
      <w:r w:rsidR="003D5CFE">
        <w:rPr>
          <w:rFonts w:ascii="Arial" w:eastAsia="Arial" w:hAnsi="Arial" w:cs="Arial"/>
          <w:color w:val="000000"/>
          <w:lang w:val="en-US" w:eastAsia="en-GB"/>
        </w:rPr>
        <w:br/>
      </w:r>
      <w:r w:rsidRPr="00C041D6">
        <w:rPr>
          <w:rFonts w:ascii="Arial" w:eastAsia="Arial" w:hAnsi="Arial" w:cs="Arial"/>
          <w:i/>
          <w:color w:val="000000"/>
          <w:lang w:val="en-US" w:eastAsia="en-GB"/>
        </w:rPr>
        <w:t xml:space="preserve">Example </w:t>
      </w:r>
      <w:r w:rsidRPr="00C041D6">
        <w:rPr>
          <w:rFonts w:ascii="Arial" w:eastAsia="Arial" w:hAnsi="Arial" w:cs="Arial"/>
          <w:color w:val="000000"/>
          <w:lang w:val="en-US" w:eastAsia="en-GB"/>
        </w:rPr>
        <w:t>score with 6 turns:  1 + Miss  /  Miss  /  1 + 4  /  1 + 7  /  Miss  /  1 + 3  =  Score of 18.</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C041D6" w:rsidRDefault="00C041D6"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Variations</w:t>
      </w:r>
    </w:p>
    <w:p w:rsidR="00C041D6" w:rsidRPr="003D5CFE" w:rsidRDefault="00C041D6"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Add ‘continue throwing your turn until you </w:t>
      </w:r>
      <w:proofErr w:type="spellStart"/>
      <w:r>
        <w:rPr>
          <w:rFonts w:ascii="Arial" w:eastAsia="Arial" w:hAnsi="Arial" w:cs="Arial"/>
          <w:color w:val="000000"/>
          <w:lang w:val="en-US" w:eastAsia="en-GB"/>
        </w:rPr>
        <w:t>miss’</w:t>
      </w:r>
      <w:proofErr w:type="spellEnd"/>
      <w:r>
        <w:rPr>
          <w:rFonts w:ascii="Arial" w:eastAsia="Arial" w:hAnsi="Arial" w:cs="Arial"/>
          <w:color w:val="000000"/>
          <w:lang w:val="en-US" w:eastAsia="en-GB"/>
        </w:rPr>
        <w:t xml:space="preserve"> rule. Example: 1 + 4 + 1 + 6 + 1 + Miss = Score from that one turn is 13. Retrieve socks as you play.</w:t>
      </w:r>
    </w:p>
    <w:p w:rsidR="003D5CFE" w:rsidRDefault="003D5CFE"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color w:val="000000"/>
          <w:lang w:val="en-US" w:eastAsia="en-GB"/>
        </w:rPr>
        <w:t>Change the Throw Line distance from Red 1 to make easier or more difficult</w:t>
      </w:r>
      <w:r>
        <w:rPr>
          <w:rFonts w:ascii="Arial" w:eastAsia="Arial" w:hAnsi="Arial" w:cs="Arial"/>
          <w:color w:val="000000"/>
          <w:lang w:val="en-US" w:eastAsia="en-GB"/>
        </w:rPr>
        <w:t>.</w:t>
      </w:r>
    </w:p>
    <w:p w:rsidR="003D5CFE" w:rsidRPr="007C3952" w:rsidRDefault="003D5CFE" w:rsidP="00C041D6">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5A65D1">
        <w:rPr>
          <w:rFonts w:ascii="Arial" w:eastAsia="Arial" w:hAnsi="Arial" w:cs="Arial"/>
          <w:color w:val="000000"/>
          <w:lang w:val="en-US" w:eastAsia="en-GB"/>
        </w:rPr>
        <w:t>Move all the</w:t>
      </w:r>
      <w:r>
        <w:rPr>
          <w:rFonts w:ascii="Arial" w:eastAsia="Arial" w:hAnsi="Arial" w:cs="Arial"/>
          <w:color w:val="000000"/>
          <w:lang w:val="en-US" w:eastAsia="en-GB"/>
        </w:rPr>
        <w:t xml:space="preserve"> paper targets to different positions at the start of each game.</w:t>
      </w:r>
    </w:p>
    <w:p w:rsidR="003260A8" w:rsidRDefault="003260A8" w:rsidP="003260A8">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260A8" w:rsidRP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260A8">
        <w:rPr>
          <w:rFonts w:ascii="Arial" w:eastAsia="Arial" w:hAnsi="Arial" w:cs="Arial"/>
          <w:b/>
          <w:color w:val="000000"/>
          <w:lang w:val="en-US" w:eastAsia="en-GB"/>
        </w:rPr>
        <w:t>Round the Table</w:t>
      </w:r>
      <w:r w:rsidRPr="003260A8">
        <w:rPr>
          <w:rFonts w:ascii="Arial" w:eastAsia="Arial" w:hAnsi="Arial" w:cs="Arial"/>
          <w:color w:val="000000"/>
          <w:lang w:val="en-US" w:eastAsia="en-GB"/>
        </w:rPr>
        <w:t xml:space="preserve">: The least amount of turns possible to ‘pot’ all the </w:t>
      </w:r>
      <w:proofErr w:type="spellStart"/>
      <w:r w:rsidRPr="003260A8">
        <w:rPr>
          <w:rFonts w:ascii="Arial" w:eastAsia="Arial" w:hAnsi="Arial" w:cs="Arial"/>
          <w:color w:val="000000"/>
          <w:lang w:val="en-US" w:eastAsia="en-GB"/>
        </w:rPr>
        <w:t>colours</w:t>
      </w:r>
      <w:proofErr w:type="spellEnd"/>
      <w:r w:rsidRPr="003260A8">
        <w:rPr>
          <w:rFonts w:ascii="Arial" w:eastAsia="Arial" w:hAnsi="Arial" w:cs="Arial"/>
          <w:color w:val="000000"/>
          <w:lang w:val="en-US" w:eastAsia="en-GB"/>
        </w:rPr>
        <w:t xml:space="preserve"> in order starting with Red</w:t>
      </w:r>
      <w:r>
        <w:rPr>
          <w:rFonts w:ascii="Arial" w:eastAsia="Arial" w:hAnsi="Arial" w:cs="Arial"/>
          <w:color w:val="000000"/>
          <w:lang w:val="en-US" w:eastAsia="en-GB"/>
        </w:rPr>
        <w:t>.</w:t>
      </w:r>
    </w:p>
    <w:p w:rsidR="003260A8" w:rsidRPr="003260A8" w:rsidRDefault="003260A8" w:rsidP="003260A8">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rsid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b/>
          <w:color w:val="000000"/>
          <w:lang w:val="en-US" w:eastAsia="en-GB"/>
        </w:rPr>
        <w:t>Collaborative:</w:t>
      </w:r>
      <w:r>
        <w:rPr>
          <w:rFonts w:ascii="Arial" w:eastAsia="Arial" w:hAnsi="Arial" w:cs="Arial"/>
          <w:color w:val="000000"/>
          <w:lang w:val="en-US" w:eastAsia="en-GB"/>
        </w:rPr>
        <w:t xml:space="preserve"> Play ‘Round the Table’ with another player, throwing alternately.</w:t>
      </w:r>
    </w:p>
    <w:p w:rsidR="003C315B" w:rsidRPr="00B96D7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B96D7B">
        <w:rPr>
          <w:rFonts w:ascii="Arial" w:eastAsia="Arial" w:hAnsi="Arial" w:cs="Arial"/>
          <w:b/>
          <w:bCs/>
          <w:color w:val="000000"/>
          <w:lang w:val="en-US" w:eastAsia="en-GB"/>
        </w:rPr>
        <w:t>Competitive:</w:t>
      </w:r>
      <w:r w:rsidRPr="00B96D7B">
        <w:rPr>
          <w:rFonts w:ascii="Arial" w:eastAsia="Arial" w:hAnsi="Arial" w:cs="Arial"/>
          <w:b/>
          <w:color w:val="000000"/>
          <w:lang w:val="en-US" w:eastAsia="en-GB"/>
        </w:rPr>
        <w:t xml:space="preserve"> </w:t>
      </w:r>
      <w:r w:rsidRPr="00B96D7B">
        <w:rPr>
          <w:rFonts w:ascii="Arial" w:eastAsia="Arial" w:hAnsi="Arial" w:cs="Arial"/>
          <w:bCs/>
          <w:color w:val="000000"/>
          <w:lang w:val="en-US" w:eastAsia="en-GB"/>
        </w:rPr>
        <w:t>Play against another player. The first to 30 points wins.</w:t>
      </w:r>
      <w:r>
        <w:rPr>
          <w:rFonts w:ascii="Arial" w:eastAsia="Arial" w:hAnsi="Arial" w:cs="Arial"/>
          <w:bCs/>
          <w:color w:val="000000"/>
          <w:lang w:val="en-US" w:eastAsia="en-GB"/>
        </w:rPr>
        <w:t xml:space="preserve"> Then, add an extra rule – Player have</w:t>
      </w:r>
      <w:r w:rsidR="003260A8">
        <w:rPr>
          <w:rFonts w:ascii="Arial" w:eastAsia="Arial" w:hAnsi="Arial" w:cs="Arial"/>
          <w:bCs/>
          <w:color w:val="000000"/>
          <w:lang w:val="en-US" w:eastAsia="en-GB"/>
        </w:rPr>
        <w:t xml:space="preserve"> to score exactly 30 points. They will </w:t>
      </w:r>
      <w:r>
        <w:rPr>
          <w:rFonts w:ascii="Arial" w:eastAsia="Arial" w:hAnsi="Arial" w:cs="Arial"/>
          <w:bCs/>
          <w:color w:val="000000"/>
          <w:lang w:val="en-US" w:eastAsia="en-GB"/>
        </w:rPr>
        <w:t xml:space="preserve">need to aim for the correct </w:t>
      </w:r>
      <w:proofErr w:type="spellStart"/>
      <w:r>
        <w:rPr>
          <w:rFonts w:ascii="Arial" w:eastAsia="Arial" w:hAnsi="Arial" w:cs="Arial"/>
          <w:bCs/>
          <w:color w:val="000000"/>
          <w:lang w:val="en-US" w:eastAsia="en-GB"/>
        </w:rPr>
        <w:t>colour</w:t>
      </w:r>
      <w:proofErr w:type="spellEnd"/>
      <w:r>
        <w:rPr>
          <w:rFonts w:ascii="Arial" w:eastAsia="Arial" w:hAnsi="Arial" w:cs="Arial"/>
          <w:bCs/>
          <w:color w:val="000000"/>
          <w:lang w:val="en-US" w:eastAsia="en-GB"/>
        </w:rPr>
        <w:t xml:space="preserve"> as they approach 30.</w:t>
      </w:r>
      <w:r w:rsidR="005A65D1">
        <w:rPr>
          <w:rFonts w:ascii="Arial" w:eastAsia="Arial" w:hAnsi="Arial" w:cs="Arial"/>
          <w:bCs/>
          <w:color w:val="000000"/>
          <w:lang w:val="en-US" w:eastAsia="en-GB"/>
        </w:rPr>
        <w:br/>
      </w:r>
    </w:p>
    <w:p w:rsidR="003C315B" w:rsidRPr="00B96D7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bCs/>
          <w:color w:val="000000"/>
          <w:lang w:val="en-US" w:eastAsia="en-GB"/>
        </w:rPr>
        <w:t>Competitive</w:t>
      </w:r>
      <w:r>
        <w:rPr>
          <w:rFonts w:ascii="Arial" w:eastAsia="Arial" w:hAnsi="Arial" w:cs="Arial"/>
          <w:b/>
          <w:color w:val="000000"/>
          <w:lang w:val="en-US" w:eastAsia="en-GB"/>
        </w:rPr>
        <w:t xml:space="preserve"> Shoot-Out: </w:t>
      </w:r>
      <w:r w:rsidRPr="007A578A">
        <w:rPr>
          <w:rFonts w:ascii="Arial" w:eastAsia="Arial" w:hAnsi="Arial" w:cs="Arial"/>
          <w:color w:val="000000"/>
          <w:lang w:val="en-US" w:eastAsia="en-GB"/>
        </w:rPr>
        <w:t>Quick Game.</w:t>
      </w:r>
      <w:r>
        <w:rPr>
          <w:rFonts w:ascii="Arial" w:eastAsia="Arial" w:hAnsi="Arial" w:cs="Arial"/>
          <w:b/>
          <w:color w:val="000000"/>
          <w:lang w:val="en-US" w:eastAsia="en-GB"/>
        </w:rPr>
        <w:t xml:space="preserve"> </w:t>
      </w:r>
      <w:r w:rsidR="003260A8">
        <w:rPr>
          <w:rFonts w:ascii="Arial" w:eastAsia="Arial" w:hAnsi="Arial" w:cs="Arial"/>
          <w:color w:val="000000"/>
          <w:lang w:val="en-US" w:eastAsia="en-GB"/>
        </w:rPr>
        <w:t>R</w:t>
      </w:r>
      <w:r w:rsidRPr="00B96D7B">
        <w:rPr>
          <w:rFonts w:ascii="Arial" w:eastAsia="Arial" w:hAnsi="Arial" w:cs="Arial"/>
          <w:color w:val="000000"/>
          <w:lang w:val="en-US" w:eastAsia="en-GB"/>
        </w:rPr>
        <w:t>ules</w:t>
      </w:r>
      <w:r>
        <w:rPr>
          <w:rFonts w:ascii="Arial" w:eastAsia="Arial" w:hAnsi="Arial" w:cs="Arial"/>
          <w:color w:val="000000"/>
          <w:lang w:val="en-US" w:eastAsia="en-GB"/>
        </w:rPr>
        <w:t xml:space="preserve"> as </w:t>
      </w:r>
      <w:r w:rsidR="003260A8">
        <w:rPr>
          <w:rFonts w:ascii="Arial" w:eastAsia="Arial" w:hAnsi="Arial" w:cs="Arial"/>
          <w:color w:val="000000"/>
          <w:lang w:val="en-US" w:eastAsia="en-GB"/>
        </w:rPr>
        <w:t xml:space="preserve">original game </w:t>
      </w:r>
      <w:r>
        <w:rPr>
          <w:rFonts w:ascii="Arial" w:eastAsia="Arial" w:hAnsi="Arial" w:cs="Arial"/>
          <w:color w:val="000000"/>
          <w:lang w:val="en-US" w:eastAsia="en-GB"/>
        </w:rPr>
        <w:t>above (red 1 + bonus shot only per turn).</w:t>
      </w:r>
      <w:r w:rsidRPr="00B96D7B">
        <w:rPr>
          <w:rFonts w:ascii="Arial" w:eastAsia="Arial" w:hAnsi="Arial" w:cs="Arial"/>
          <w:color w:val="000000"/>
          <w:lang w:val="en-US" w:eastAsia="en-GB"/>
        </w:rPr>
        <w:t xml:space="preserve"> </w:t>
      </w:r>
      <w:r>
        <w:rPr>
          <w:rFonts w:ascii="Arial" w:eastAsia="Arial" w:hAnsi="Arial" w:cs="Arial"/>
          <w:color w:val="000000"/>
          <w:lang w:val="en-US" w:eastAsia="en-GB"/>
        </w:rPr>
        <w:t>W</w:t>
      </w:r>
      <w:r w:rsidRPr="00B96D7B">
        <w:rPr>
          <w:rFonts w:ascii="Arial" w:eastAsia="Arial" w:hAnsi="Arial" w:cs="Arial"/>
          <w:color w:val="000000"/>
          <w:lang w:val="en-US" w:eastAsia="en-GB"/>
        </w:rPr>
        <w:t xml:space="preserve">hen a </w:t>
      </w:r>
      <w:proofErr w:type="spellStart"/>
      <w:r w:rsidRPr="00B96D7B">
        <w:rPr>
          <w:rFonts w:ascii="Arial" w:eastAsia="Arial" w:hAnsi="Arial" w:cs="Arial"/>
          <w:color w:val="000000"/>
          <w:lang w:val="en-US" w:eastAsia="en-GB"/>
        </w:rPr>
        <w:t>colour</w:t>
      </w:r>
      <w:proofErr w:type="spellEnd"/>
      <w:r w:rsidR="005A65D1">
        <w:rPr>
          <w:rFonts w:ascii="Arial" w:eastAsia="Arial" w:hAnsi="Arial" w:cs="Arial"/>
          <w:color w:val="000000"/>
          <w:lang w:val="en-US" w:eastAsia="en-GB"/>
        </w:rPr>
        <w:t xml:space="preserve"> </w:t>
      </w:r>
      <w:r w:rsidR="003260A8">
        <w:rPr>
          <w:rFonts w:ascii="Arial" w:eastAsia="Arial" w:hAnsi="Arial" w:cs="Arial"/>
          <w:color w:val="000000"/>
          <w:lang w:val="en-US" w:eastAsia="en-GB"/>
        </w:rPr>
        <w:t>(2,3,4,5,6,</w:t>
      </w:r>
      <w:r w:rsidR="005A65D1">
        <w:rPr>
          <w:rFonts w:ascii="Arial" w:eastAsia="Arial" w:hAnsi="Arial" w:cs="Arial"/>
          <w:color w:val="000000"/>
          <w:lang w:val="en-US" w:eastAsia="en-GB"/>
        </w:rPr>
        <w:t>7</w:t>
      </w:r>
      <w:r w:rsidR="003260A8">
        <w:rPr>
          <w:rFonts w:ascii="Arial" w:eastAsia="Arial" w:hAnsi="Arial" w:cs="Arial"/>
          <w:color w:val="000000"/>
          <w:lang w:val="en-US" w:eastAsia="en-GB"/>
        </w:rPr>
        <w:t>)</w:t>
      </w:r>
      <w:r w:rsidR="005A65D1">
        <w:rPr>
          <w:rFonts w:ascii="Arial" w:eastAsia="Arial" w:hAnsi="Arial" w:cs="Arial"/>
          <w:color w:val="000000"/>
          <w:lang w:val="en-US" w:eastAsia="en-GB"/>
        </w:rPr>
        <w:t xml:space="preserve"> ha</w:t>
      </w:r>
      <w:r w:rsidR="003260A8">
        <w:rPr>
          <w:rFonts w:ascii="Arial" w:eastAsia="Arial" w:hAnsi="Arial" w:cs="Arial"/>
          <w:color w:val="000000"/>
          <w:lang w:val="en-US" w:eastAsia="en-GB"/>
        </w:rPr>
        <w:t>s</w:t>
      </w:r>
      <w:r w:rsidRPr="00B96D7B">
        <w:rPr>
          <w:rFonts w:ascii="Arial" w:eastAsia="Arial" w:hAnsi="Arial" w:cs="Arial"/>
          <w:color w:val="000000"/>
          <w:lang w:val="en-US" w:eastAsia="en-GB"/>
        </w:rPr>
        <w:t xml:space="preserve"> been landed on, remove</w:t>
      </w:r>
      <w:r>
        <w:rPr>
          <w:rFonts w:ascii="Arial" w:eastAsia="Arial" w:hAnsi="Arial" w:cs="Arial"/>
          <w:color w:val="000000"/>
          <w:lang w:val="en-US" w:eastAsia="en-GB"/>
        </w:rPr>
        <w:t xml:space="preserve"> that paper target for the remainder of that game</w:t>
      </w:r>
      <w:r w:rsidRPr="00B96D7B">
        <w:rPr>
          <w:rFonts w:ascii="Arial" w:eastAsia="Arial" w:hAnsi="Arial" w:cs="Arial"/>
          <w:color w:val="000000"/>
          <w:lang w:val="en-US" w:eastAsia="en-GB"/>
        </w:rPr>
        <w:t xml:space="preserve">. </w:t>
      </w:r>
      <w:r>
        <w:rPr>
          <w:rFonts w:ascii="Arial" w:eastAsia="Arial" w:hAnsi="Arial" w:cs="Arial"/>
          <w:color w:val="000000"/>
          <w:lang w:val="en-US" w:eastAsia="en-GB"/>
        </w:rPr>
        <w:t>Finish when</w:t>
      </w:r>
      <w:r w:rsidR="003260A8">
        <w:rPr>
          <w:rFonts w:ascii="Arial" w:eastAsia="Arial" w:hAnsi="Arial" w:cs="Arial"/>
          <w:color w:val="000000"/>
          <w:lang w:val="en-US" w:eastAsia="en-GB"/>
        </w:rPr>
        <w:t xml:space="preserve"> </w:t>
      </w:r>
      <w:r>
        <w:rPr>
          <w:rFonts w:ascii="Arial" w:eastAsia="Arial" w:hAnsi="Arial" w:cs="Arial"/>
          <w:color w:val="000000"/>
          <w:lang w:val="en-US" w:eastAsia="en-GB"/>
        </w:rPr>
        <w:t xml:space="preserve">only the Red 1 remains. </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3D5AB2" w:rsidRDefault="003C315B" w:rsidP="003C315B">
      <w:pPr>
        <w:spacing w:after="0"/>
        <w:rPr>
          <w:rFonts w:ascii="Arial" w:eastAsia="Arial" w:hAnsi="Arial" w:cs="Arial"/>
          <w:b/>
          <w:sz w:val="24"/>
          <w:szCs w:val="24"/>
          <w:lang w:val="en-US" w:eastAsia="en-GB"/>
        </w:rPr>
      </w:pPr>
      <w:r>
        <w:rPr>
          <w:rFonts w:ascii="Arial" w:eastAsia="Arial" w:hAnsi="Arial" w:cs="Arial"/>
          <w:b/>
          <w:color w:val="000000"/>
          <w:lang w:val="en-US" w:eastAsia="en-GB"/>
        </w:rPr>
        <w:br w:type="page"/>
      </w:r>
      <w:r w:rsidR="00FD2DCE">
        <w:rPr>
          <w:rFonts w:ascii="Arial" w:eastAsia="Arial" w:hAnsi="Arial" w:cs="Arial"/>
          <w:b/>
          <w:color w:val="000000"/>
          <w:lang w:val="en-US" w:eastAsia="en-GB"/>
        </w:rPr>
        <w:lastRenderedPageBreak/>
        <w:br/>
      </w:r>
      <w:r w:rsidR="001B2A63">
        <w:rPr>
          <w:rFonts w:ascii="Arial" w:eastAsia="Arial" w:hAnsi="Arial" w:cs="Arial"/>
          <w:b/>
          <w:sz w:val="24"/>
          <w:szCs w:val="24"/>
          <w:lang w:val="en-US" w:eastAsia="en-GB"/>
        </w:rPr>
        <w:t>Close Move</w:t>
      </w:r>
    </w:p>
    <w:p w:rsidR="003C315B" w:rsidRDefault="00A956BA" w:rsidP="003D5AB2">
      <w:pPr>
        <w:spacing w:after="0"/>
        <w:rPr>
          <w:rFonts w:ascii="Arial" w:eastAsia="Arial" w:hAnsi="Arial" w:cs="Arial"/>
          <w:b/>
          <w:color w:val="000000"/>
          <w:lang w:val="en-US" w:eastAsia="en-GB"/>
        </w:rPr>
      </w:pPr>
      <w:r>
        <w:rPr>
          <w:rFonts w:ascii="Arial" w:eastAsia="Arial" w:hAnsi="Arial" w:cs="Arial"/>
          <w:b/>
          <w:noProof/>
          <w:color w:val="000000"/>
          <w:lang w:eastAsia="en-GB"/>
        </w:rPr>
        <w:drawing>
          <wp:anchor distT="0" distB="0" distL="114300" distR="114300" simplePos="0" relativeHeight="251650560" behindDoc="0" locked="0" layoutInCell="1" allowOverlap="1">
            <wp:simplePos x="0" y="0"/>
            <wp:positionH relativeFrom="column">
              <wp:posOffset>4559300</wp:posOffset>
            </wp:positionH>
            <wp:positionV relativeFrom="paragraph">
              <wp:posOffset>-410845</wp:posOffset>
            </wp:positionV>
            <wp:extent cx="2170430" cy="48768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noProof/>
          <w:lang w:eastAsia="en-GB"/>
        </w:rPr>
        <w:drawing>
          <wp:anchor distT="0" distB="0" distL="114300" distR="114300" simplePos="0" relativeHeight="251644416" behindDoc="1" locked="0" layoutInCell="1" allowOverlap="1">
            <wp:simplePos x="0" y="0"/>
            <wp:positionH relativeFrom="column">
              <wp:posOffset>4623435</wp:posOffset>
            </wp:positionH>
            <wp:positionV relativeFrom="paragraph">
              <wp:posOffset>262890</wp:posOffset>
            </wp:positionV>
            <wp:extent cx="2106295" cy="2160905"/>
            <wp:effectExtent l="0" t="0" r="0" b="0"/>
            <wp:wrapTight wrapText="bothSides">
              <wp:wrapPolygon edited="0">
                <wp:start x="0" y="0"/>
                <wp:lineTo x="0" y="21327"/>
                <wp:lineTo x="21489" y="21327"/>
                <wp:lineTo x="2148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29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hAnsi="Arial" w:cs="Arial"/>
          <w:b/>
          <w:bCs/>
        </w:rPr>
        <w:t>Video Link –</w:t>
      </w:r>
      <w:r w:rsidR="003C315B">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br/>
        <w:t>Equipment: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3 x Small Balls </w:t>
      </w:r>
      <w:r>
        <w:rPr>
          <w:rFonts w:ascii="Arial" w:eastAsia="Arial" w:hAnsi="Arial" w:cs="Arial"/>
          <w:bCs/>
          <w:color w:val="000000"/>
          <w:lang w:val="en-US" w:eastAsia="en-GB"/>
        </w:rPr>
        <w:t>(</w:t>
      </w:r>
      <w:r w:rsidRPr="00384023">
        <w:rPr>
          <w:rFonts w:ascii="Arial" w:eastAsia="Arial" w:hAnsi="Arial" w:cs="Arial"/>
          <w:lang w:val="en-US" w:eastAsia="en-GB"/>
        </w:rPr>
        <w:t>Be</w:t>
      </w:r>
      <w:r>
        <w:rPr>
          <w:rFonts w:ascii="Arial" w:eastAsia="Arial" w:hAnsi="Arial" w:cs="Arial"/>
          <w:lang w:val="en-US" w:eastAsia="en-GB"/>
        </w:rPr>
        <w:t>an Bags</w:t>
      </w:r>
      <w:r w:rsidRPr="00384023">
        <w:rPr>
          <w:rFonts w:ascii="Arial" w:eastAsia="Arial" w:hAnsi="Arial" w:cs="Arial"/>
          <w:lang w:val="en-US" w:eastAsia="en-GB"/>
        </w:rPr>
        <w:t>)</w:t>
      </w:r>
    </w:p>
    <w:p w:rsidR="003C315B" w:rsidRPr="00CE32EE"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1A4145">
        <w:rPr>
          <w:rFonts w:ascii="Arial" w:eastAsia="Arial" w:hAnsi="Arial" w:cs="Arial"/>
          <w:b/>
          <w:bCs/>
          <w:color w:val="000000"/>
          <w:lang w:val="en-US" w:eastAsia="en-GB"/>
        </w:rPr>
        <w:t>9 x A4 Paper</w:t>
      </w:r>
      <w:r>
        <w:rPr>
          <w:rFonts w:ascii="Arial" w:eastAsia="Arial" w:hAnsi="Arial" w:cs="Arial"/>
          <w:b/>
          <w:bCs/>
          <w:color w:val="000000"/>
          <w:lang w:val="en-US" w:eastAsia="en-GB"/>
        </w:rPr>
        <w:t xml:space="preserve"> as Targets </w:t>
      </w:r>
    </w:p>
    <w:p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3 x Household items. </w:t>
      </w:r>
      <w:r w:rsidRPr="00AD5D7A">
        <w:rPr>
          <w:rFonts w:ascii="Arial" w:eastAsia="Arial" w:hAnsi="Arial" w:cs="Arial"/>
          <w:bCs/>
          <w:color w:val="000000"/>
          <w:lang w:val="en-US" w:eastAsia="en-GB"/>
        </w:rPr>
        <w:t>Choose</w:t>
      </w:r>
      <w:r>
        <w:rPr>
          <w:rFonts w:ascii="Arial" w:eastAsia="Arial" w:hAnsi="Arial" w:cs="Arial"/>
          <w:b/>
          <w:bCs/>
          <w:color w:val="000000"/>
          <w:lang w:val="en-US" w:eastAsia="en-GB"/>
        </w:rPr>
        <w:t xml:space="preserve"> </w:t>
      </w:r>
      <w:r w:rsidRPr="00C25B0C">
        <w:rPr>
          <w:rFonts w:ascii="Arial" w:eastAsia="Arial" w:hAnsi="Arial" w:cs="Arial"/>
          <w:bCs/>
          <w:color w:val="000000"/>
          <w:lang w:val="en-US" w:eastAsia="en-GB"/>
        </w:rPr>
        <w:t>unbreakable</w:t>
      </w:r>
      <w:r>
        <w:rPr>
          <w:rFonts w:ascii="Arial" w:eastAsia="Arial" w:hAnsi="Arial" w:cs="Arial"/>
          <w:bCs/>
          <w:color w:val="000000"/>
          <w:lang w:val="en-US" w:eastAsia="en-GB"/>
        </w:rPr>
        <w:t xml:space="preserve"> items </w:t>
      </w:r>
      <w:proofErr w:type="spellStart"/>
      <w:r>
        <w:rPr>
          <w:rFonts w:ascii="Arial" w:eastAsia="Arial" w:hAnsi="Arial" w:cs="Arial"/>
          <w:bCs/>
          <w:color w:val="000000"/>
          <w:lang w:val="en-US" w:eastAsia="en-GB"/>
        </w:rPr>
        <w:t>ie</w:t>
      </w:r>
      <w:proofErr w:type="spellEnd"/>
      <w:r>
        <w:rPr>
          <w:rFonts w:ascii="Arial" w:eastAsia="Arial" w:hAnsi="Arial" w:cs="Arial"/>
          <w:bCs/>
          <w:color w:val="000000"/>
          <w:lang w:val="en-US" w:eastAsia="en-GB"/>
        </w:rPr>
        <w:t>, no glass.</w:t>
      </w:r>
    </w:p>
    <w:p w:rsidR="003C315B" w:rsidRPr="001A4145"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Chair </w:t>
      </w:r>
      <w:r w:rsidR="003260A8">
        <w:rPr>
          <w:rFonts w:ascii="Arial" w:eastAsia="Arial" w:hAnsi="Arial" w:cs="Arial"/>
          <w:bCs/>
          <w:color w:val="000000"/>
          <w:lang w:val="en-US" w:eastAsia="en-GB"/>
        </w:rPr>
        <w:t>(2</w:t>
      </w:r>
      <w:r w:rsidRPr="0035315C">
        <w:rPr>
          <w:rFonts w:ascii="Arial" w:eastAsia="Arial" w:hAnsi="Arial" w:cs="Arial"/>
          <w:bCs/>
          <w:color w:val="000000"/>
          <w:lang w:val="en-US" w:eastAsia="en-GB"/>
        </w:rPr>
        <w:t xml:space="preserve"> Chair</w:t>
      </w:r>
      <w:r w:rsidR="003260A8">
        <w:rPr>
          <w:rFonts w:ascii="Arial" w:eastAsia="Arial" w:hAnsi="Arial" w:cs="Arial"/>
          <w:bCs/>
          <w:color w:val="000000"/>
          <w:lang w:val="en-US" w:eastAsia="en-GB"/>
        </w:rPr>
        <w:t>’s</w:t>
      </w:r>
      <w:r w:rsidRPr="0035315C">
        <w:rPr>
          <w:rFonts w:ascii="Arial" w:eastAsia="Arial" w:hAnsi="Arial" w:cs="Arial"/>
          <w:bCs/>
          <w:color w:val="000000"/>
          <w:lang w:val="en-US" w:eastAsia="en-GB"/>
        </w:rPr>
        <w:t xml:space="preserve"> for </w:t>
      </w:r>
      <w:r>
        <w:rPr>
          <w:rFonts w:ascii="Arial" w:eastAsia="Arial" w:hAnsi="Arial" w:cs="Arial"/>
          <w:bCs/>
          <w:color w:val="000000"/>
          <w:lang w:val="en-US" w:eastAsia="en-GB"/>
        </w:rPr>
        <w:t>variation games</w:t>
      </w:r>
      <w:r w:rsidRPr="0035315C">
        <w:rPr>
          <w:rFonts w:ascii="Arial" w:eastAsia="Arial" w:hAnsi="Arial" w:cs="Arial"/>
          <w:bCs/>
          <w:color w:val="000000"/>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sidR="003260A8">
        <w:rPr>
          <w:rFonts w:ascii="Arial" w:eastAsia="Arial" w:hAnsi="Arial" w:cs="Arial"/>
          <w:color w:val="000000"/>
          <w:lang w:val="en-US" w:eastAsia="en-GB"/>
        </w:rPr>
        <w:t>: Place A4 paper targets</w:t>
      </w:r>
      <w:r>
        <w:rPr>
          <w:rFonts w:ascii="Arial" w:eastAsia="Arial" w:hAnsi="Arial" w:cs="Arial"/>
          <w:color w:val="000000"/>
          <w:lang w:val="en-US" w:eastAsia="en-GB"/>
        </w:rPr>
        <w:t xml:space="preserve"> spaced out on floor in a 3 x 3 pattern.</w:t>
      </w:r>
    </w:p>
    <w:p w:rsidR="00654FFD" w:rsidRPr="00654FFD" w:rsidRDefault="003C315B" w:rsidP="003C315B">
      <w:pPr>
        <w:pStyle w:val="ListParagraph"/>
        <w:suppressAutoHyphens w:val="0"/>
        <w:spacing w:after="0" w:line="259" w:lineRule="auto"/>
        <w:ind w:left="0"/>
        <w:contextualSpacing/>
        <w:rPr>
          <w:rFonts w:ascii="Arial" w:eastAsia="Arial" w:hAnsi="Arial" w:cs="Arial"/>
          <w:color w:val="000000"/>
          <w:lang w:val="en-US" w:eastAsia="en-GB"/>
        </w:rPr>
      </w:pPr>
      <w:r>
        <w:rPr>
          <w:rFonts w:ascii="Arial" w:eastAsia="Arial" w:hAnsi="Arial" w:cs="Arial"/>
          <w:color w:val="000000"/>
          <w:lang w:val="en-US" w:eastAsia="en-GB"/>
        </w:rPr>
        <w:t>At th</w:t>
      </w:r>
      <w:r w:rsidR="003260A8">
        <w:rPr>
          <w:rFonts w:ascii="Arial" w:eastAsia="Arial" w:hAnsi="Arial" w:cs="Arial"/>
          <w:color w:val="000000"/>
          <w:lang w:val="en-US" w:eastAsia="en-GB"/>
        </w:rPr>
        <w:t>e start of the game, place the 3</w:t>
      </w:r>
      <w:r>
        <w:rPr>
          <w:rFonts w:ascii="Arial" w:eastAsia="Arial" w:hAnsi="Arial" w:cs="Arial"/>
          <w:color w:val="000000"/>
          <w:lang w:val="en-US" w:eastAsia="en-GB"/>
        </w:rPr>
        <w:t xml:space="preserve"> </w:t>
      </w:r>
      <w:r w:rsidR="003260A8">
        <w:rPr>
          <w:rFonts w:ascii="Arial" w:eastAsia="Arial" w:hAnsi="Arial" w:cs="Arial"/>
          <w:color w:val="000000"/>
          <w:lang w:val="en-US" w:eastAsia="en-GB"/>
        </w:rPr>
        <w:t xml:space="preserve">household items on the closest 3 </w:t>
      </w:r>
      <w:r>
        <w:rPr>
          <w:rFonts w:ascii="Arial" w:eastAsia="Arial" w:hAnsi="Arial" w:cs="Arial"/>
          <w:color w:val="000000"/>
          <w:lang w:val="en-US" w:eastAsia="en-GB"/>
        </w:rPr>
        <w:t xml:space="preserve">targets – position the items close the </w:t>
      </w:r>
      <w:r w:rsidR="003260A8">
        <w:rPr>
          <w:rFonts w:ascii="Arial" w:eastAsia="Arial" w:hAnsi="Arial" w:cs="Arial"/>
          <w:color w:val="000000"/>
          <w:lang w:val="en-US" w:eastAsia="en-GB"/>
        </w:rPr>
        <w:t xml:space="preserve">far </w:t>
      </w:r>
      <w:r>
        <w:rPr>
          <w:rFonts w:ascii="Arial" w:eastAsia="Arial" w:hAnsi="Arial" w:cs="Arial"/>
          <w:color w:val="000000"/>
          <w:lang w:val="en-US" w:eastAsia="en-GB"/>
        </w:rPr>
        <w:t xml:space="preserve">edge of the </w:t>
      </w:r>
      <w:r w:rsidR="003260A8">
        <w:rPr>
          <w:rFonts w:ascii="Arial" w:eastAsia="Arial" w:hAnsi="Arial" w:cs="Arial"/>
          <w:color w:val="000000"/>
          <w:lang w:val="en-US" w:eastAsia="en-GB"/>
        </w:rPr>
        <w:t>targets</w:t>
      </w:r>
      <w:r>
        <w:rPr>
          <w:rFonts w:ascii="Arial" w:eastAsia="Arial" w:hAnsi="Arial" w:cs="Arial"/>
          <w:color w:val="000000"/>
          <w:lang w:val="en-US" w:eastAsia="en-GB"/>
        </w:rPr>
        <w:t>.</w:t>
      </w:r>
      <w:r>
        <w:rPr>
          <w:rFonts w:ascii="Arial" w:eastAsia="Arial" w:hAnsi="Arial" w:cs="Arial"/>
          <w:color w:val="000000"/>
          <w:lang w:val="en-US" w:eastAsia="en-GB"/>
        </w:rPr>
        <w:br/>
      </w:r>
      <w:r>
        <w:rPr>
          <w:rFonts w:ascii="Arial" w:eastAsia="Arial" w:hAnsi="Arial" w:cs="Arial"/>
          <w:color w:val="000000"/>
          <w:lang w:val="en-US" w:eastAsia="en-GB"/>
        </w:rPr>
        <w:br/>
      </w:r>
      <w:r w:rsidR="00654FFD">
        <w:rPr>
          <w:rFonts w:ascii="Arial" w:eastAsia="Arial" w:hAnsi="Arial" w:cs="Arial"/>
          <w:b/>
          <w:bCs/>
          <w:color w:val="000000"/>
          <w:lang w:val="en-US" w:eastAsia="en-GB"/>
        </w:rPr>
        <w:t>Aim:</w:t>
      </w:r>
      <w:r w:rsidR="00654FFD">
        <w:rPr>
          <w:rFonts w:ascii="Arial" w:eastAsia="Arial" w:hAnsi="Arial" w:cs="Arial"/>
          <w:b/>
          <w:bCs/>
          <w:color w:val="000000"/>
          <w:lang w:val="en-US" w:eastAsia="en-GB"/>
        </w:rPr>
        <w:tab/>
        <w:t>“</w:t>
      </w:r>
      <w:r>
        <w:rPr>
          <w:rFonts w:ascii="Arial" w:eastAsia="Arial" w:hAnsi="Arial" w:cs="Arial"/>
          <w:b/>
          <w:bCs/>
          <w:color w:val="000000"/>
          <w:lang w:val="en-US" w:eastAsia="en-GB"/>
        </w:rPr>
        <w:t>Roll the ball on the</w:t>
      </w:r>
      <w:r w:rsidR="003260A8">
        <w:rPr>
          <w:rFonts w:ascii="Arial" w:eastAsia="Arial" w:hAnsi="Arial" w:cs="Arial"/>
          <w:b/>
          <w:bCs/>
          <w:color w:val="000000"/>
          <w:lang w:val="en-US" w:eastAsia="en-GB"/>
        </w:rPr>
        <w:t xml:space="preserve"> targets</w:t>
      </w:r>
      <w:r>
        <w:rPr>
          <w:rFonts w:ascii="Arial" w:eastAsia="Arial" w:hAnsi="Arial" w:cs="Arial"/>
          <w:b/>
          <w:bCs/>
          <w:color w:val="000000"/>
          <w:lang w:val="en-US" w:eastAsia="en-GB"/>
        </w:rPr>
        <w:t xml:space="preserve"> without touching the </w:t>
      </w:r>
      <w:r w:rsidR="00654FFD">
        <w:rPr>
          <w:rFonts w:ascii="Arial" w:eastAsia="Arial" w:hAnsi="Arial" w:cs="Arial"/>
          <w:b/>
          <w:bCs/>
          <w:color w:val="000000"/>
          <w:lang w:val="en-US" w:eastAsia="en-GB"/>
        </w:rPr>
        <w:t>Household item.”</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From a seated position, the player aims for the paper targets with the household item on, without touching the household item.</w:t>
      </w:r>
    </w:p>
    <w:p w:rsidR="003260A8"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Roll 3 balls per round. </w:t>
      </w:r>
    </w:p>
    <w:p w:rsidR="003C315B" w:rsidRDefault="003260A8"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Each game contains </w:t>
      </w:r>
      <w:r w:rsidR="003C315B">
        <w:rPr>
          <w:rFonts w:ascii="Arial" w:eastAsia="Arial" w:hAnsi="Arial" w:cs="Arial"/>
          <w:color w:val="000000"/>
          <w:lang w:val="en-US" w:eastAsia="en-GB"/>
        </w:rPr>
        <w:t>3 rounds.</w:t>
      </w:r>
    </w:p>
    <w:p w:rsidR="003260A8" w:rsidRDefault="003260A8" w:rsidP="003260A8">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w:t>
      </w:r>
      <w:r w:rsidR="003C315B" w:rsidRPr="0059333E">
        <w:rPr>
          <w:rFonts w:ascii="Arial" w:eastAsia="Arial" w:hAnsi="Arial" w:cs="Arial"/>
          <w:bCs/>
          <w:color w:val="000000"/>
          <w:lang w:val="en-US" w:eastAsia="en-GB"/>
        </w:rPr>
        <w:t>ound</w:t>
      </w:r>
      <w:r w:rsidR="003C315B" w:rsidRPr="0059333E">
        <w:rPr>
          <w:rFonts w:ascii="Arial" w:eastAsia="Arial" w:hAnsi="Arial" w:cs="Arial"/>
          <w:color w:val="000000"/>
          <w:lang w:val="en-US" w:eastAsia="en-GB"/>
        </w:rPr>
        <w:t xml:space="preserve"> </w:t>
      </w:r>
      <w:r>
        <w:rPr>
          <w:rFonts w:ascii="Arial" w:eastAsia="Arial" w:hAnsi="Arial" w:cs="Arial"/>
          <w:color w:val="000000"/>
          <w:lang w:val="en-US" w:eastAsia="en-GB"/>
        </w:rPr>
        <w:t xml:space="preserve">1 </w:t>
      </w:r>
      <w:r w:rsidR="003C315B" w:rsidRPr="0059333E">
        <w:rPr>
          <w:rFonts w:ascii="Arial" w:eastAsia="Arial" w:hAnsi="Arial" w:cs="Arial"/>
          <w:color w:val="000000"/>
          <w:lang w:val="en-US" w:eastAsia="en-GB"/>
        </w:rPr>
        <w:t xml:space="preserve"> -  </w:t>
      </w:r>
      <w:r>
        <w:rPr>
          <w:rFonts w:ascii="Arial" w:eastAsia="Arial" w:hAnsi="Arial" w:cs="Arial"/>
          <w:color w:val="000000"/>
          <w:lang w:val="en-US" w:eastAsia="en-GB"/>
        </w:rPr>
        <w:t>Aim to land a</w:t>
      </w:r>
      <w:r w:rsidRPr="0059333E">
        <w:rPr>
          <w:rFonts w:ascii="Arial" w:eastAsia="Arial" w:hAnsi="Arial" w:cs="Arial"/>
          <w:color w:val="000000"/>
          <w:lang w:val="en-US" w:eastAsia="en-GB"/>
        </w:rPr>
        <w:t xml:space="preserve"> ball </w:t>
      </w:r>
      <w:r>
        <w:rPr>
          <w:rFonts w:ascii="Arial" w:eastAsia="Arial" w:hAnsi="Arial" w:cs="Arial"/>
          <w:color w:val="000000"/>
          <w:lang w:val="en-US" w:eastAsia="en-GB"/>
        </w:rPr>
        <w:t xml:space="preserve">on </w:t>
      </w:r>
      <w:r w:rsidRPr="0059333E">
        <w:rPr>
          <w:rFonts w:ascii="Arial" w:eastAsia="Arial" w:hAnsi="Arial" w:cs="Arial"/>
          <w:color w:val="000000"/>
          <w:lang w:val="en-US" w:eastAsia="en-GB"/>
        </w:rPr>
        <w:t xml:space="preserve">each of the </w:t>
      </w:r>
      <w:r>
        <w:rPr>
          <w:rFonts w:ascii="Arial" w:eastAsia="Arial" w:hAnsi="Arial" w:cs="Arial"/>
          <w:color w:val="000000"/>
          <w:lang w:val="en-US" w:eastAsia="en-GB"/>
        </w:rPr>
        <w:t>targets on the closest row</w:t>
      </w:r>
      <w:r w:rsidRPr="0059333E">
        <w:rPr>
          <w:rFonts w:ascii="Arial" w:eastAsia="Arial" w:hAnsi="Arial" w:cs="Arial"/>
          <w:bCs/>
          <w:color w:val="000000"/>
          <w:lang w:val="en-US" w:eastAsia="en-GB"/>
        </w:rPr>
        <w:t>.</w:t>
      </w:r>
      <w:r w:rsidR="003C315B" w:rsidRPr="0059333E">
        <w:rPr>
          <w:rFonts w:ascii="Arial" w:eastAsia="Arial" w:hAnsi="Arial" w:cs="Arial"/>
          <w:bCs/>
          <w:color w:val="000000"/>
          <w:lang w:val="en-US" w:eastAsia="en-GB"/>
        </w:rPr>
        <w:t xml:space="preserve">. </w:t>
      </w:r>
    </w:p>
    <w:p w:rsidR="003C315B" w:rsidRPr="003260A8" w:rsidRDefault="003260A8" w:rsidP="003260A8">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260A8">
        <w:rPr>
          <w:rFonts w:ascii="Arial" w:eastAsia="Arial" w:hAnsi="Arial" w:cs="Arial"/>
          <w:bCs/>
          <w:color w:val="000000"/>
          <w:lang w:val="en-US" w:eastAsia="en-GB"/>
        </w:rPr>
        <w:t>R</w:t>
      </w:r>
      <w:r w:rsidR="003C315B" w:rsidRPr="003260A8">
        <w:rPr>
          <w:rFonts w:ascii="Arial" w:eastAsia="Arial" w:hAnsi="Arial" w:cs="Arial"/>
          <w:bCs/>
          <w:color w:val="000000"/>
          <w:lang w:val="en-US" w:eastAsia="en-GB"/>
        </w:rPr>
        <w:t>ound</w:t>
      </w:r>
      <w:r w:rsidRPr="003260A8">
        <w:rPr>
          <w:rFonts w:ascii="Arial" w:eastAsia="Arial" w:hAnsi="Arial" w:cs="Arial"/>
          <w:bCs/>
          <w:color w:val="000000"/>
          <w:lang w:val="en-US" w:eastAsia="en-GB"/>
        </w:rPr>
        <w:t xml:space="preserve"> 2</w:t>
      </w:r>
      <w:r w:rsidR="003C315B" w:rsidRPr="003260A8">
        <w:rPr>
          <w:rFonts w:ascii="Arial" w:eastAsia="Arial" w:hAnsi="Arial" w:cs="Arial"/>
          <w:bCs/>
          <w:color w:val="000000"/>
          <w:lang w:val="en-US" w:eastAsia="en-GB"/>
        </w:rPr>
        <w:t xml:space="preserve">  -  </w:t>
      </w:r>
      <w:r w:rsidRPr="003260A8">
        <w:rPr>
          <w:rFonts w:ascii="Arial" w:eastAsia="Arial" w:hAnsi="Arial" w:cs="Arial"/>
          <w:color w:val="000000"/>
          <w:lang w:val="en-US" w:eastAsia="en-GB"/>
        </w:rPr>
        <w:t>Aim to land a ball on each of the targets on the middle row</w:t>
      </w:r>
      <w:r w:rsidRPr="003260A8">
        <w:rPr>
          <w:rFonts w:ascii="Arial" w:eastAsia="Arial" w:hAnsi="Arial" w:cs="Arial"/>
          <w:bCs/>
          <w:color w:val="000000"/>
          <w:lang w:val="en-US" w:eastAsia="en-GB"/>
        </w:rPr>
        <w:t>.</w:t>
      </w:r>
    </w:p>
    <w:p w:rsidR="003C315B" w:rsidRPr="003260A8" w:rsidRDefault="003260A8" w:rsidP="003C315B">
      <w:pPr>
        <w:numPr>
          <w:ilvl w:val="1"/>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R</w:t>
      </w:r>
      <w:r w:rsidR="003C315B">
        <w:rPr>
          <w:rFonts w:ascii="Arial" w:eastAsia="Arial" w:hAnsi="Arial" w:cs="Arial"/>
          <w:bCs/>
          <w:color w:val="000000"/>
          <w:lang w:val="en-US" w:eastAsia="en-GB"/>
        </w:rPr>
        <w:t xml:space="preserve">ound </w:t>
      </w:r>
      <w:r>
        <w:rPr>
          <w:rFonts w:ascii="Arial" w:eastAsia="Arial" w:hAnsi="Arial" w:cs="Arial"/>
          <w:bCs/>
          <w:color w:val="000000"/>
          <w:lang w:val="en-US" w:eastAsia="en-GB"/>
        </w:rPr>
        <w:t>3</w:t>
      </w:r>
      <w:r w:rsidR="003C315B">
        <w:rPr>
          <w:rFonts w:ascii="Arial" w:eastAsia="Arial" w:hAnsi="Arial" w:cs="Arial"/>
          <w:bCs/>
          <w:color w:val="000000"/>
          <w:lang w:val="en-US" w:eastAsia="en-GB"/>
        </w:rPr>
        <w:t xml:space="preserve">  -  </w:t>
      </w:r>
      <w:r>
        <w:rPr>
          <w:rFonts w:ascii="Arial" w:eastAsia="Arial" w:hAnsi="Arial" w:cs="Arial"/>
          <w:color w:val="000000"/>
          <w:lang w:val="en-US" w:eastAsia="en-GB"/>
        </w:rPr>
        <w:t>Aim to land a</w:t>
      </w:r>
      <w:r w:rsidRPr="0059333E">
        <w:rPr>
          <w:rFonts w:ascii="Arial" w:eastAsia="Arial" w:hAnsi="Arial" w:cs="Arial"/>
          <w:color w:val="000000"/>
          <w:lang w:val="en-US" w:eastAsia="en-GB"/>
        </w:rPr>
        <w:t xml:space="preserve"> ball </w:t>
      </w:r>
      <w:r>
        <w:rPr>
          <w:rFonts w:ascii="Arial" w:eastAsia="Arial" w:hAnsi="Arial" w:cs="Arial"/>
          <w:color w:val="000000"/>
          <w:lang w:val="en-US" w:eastAsia="en-GB"/>
        </w:rPr>
        <w:t xml:space="preserve">on </w:t>
      </w:r>
      <w:r w:rsidRPr="0059333E">
        <w:rPr>
          <w:rFonts w:ascii="Arial" w:eastAsia="Arial" w:hAnsi="Arial" w:cs="Arial"/>
          <w:color w:val="000000"/>
          <w:lang w:val="en-US" w:eastAsia="en-GB"/>
        </w:rPr>
        <w:t xml:space="preserve">each of </w:t>
      </w:r>
      <w:r>
        <w:rPr>
          <w:rFonts w:ascii="Arial" w:eastAsia="Arial" w:hAnsi="Arial" w:cs="Arial"/>
          <w:color w:val="000000"/>
          <w:lang w:val="en-US" w:eastAsia="en-GB"/>
        </w:rPr>
        <w:t>the targets on the furthest row.</w:t>
      </w:r>
    </w:p>
    <w:p w:rsidR="003260A8"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After each round: Collect the balls and move the household items back to the next row of targets.</w:t>
      </w:r>
    </w:p>
    <w:p w:rsidR="003260A8" w:rsidRDefault="003260A8" w:rsidP="003C315B">
      <w:pPr>
        <w:pBdr>
          <w:top w:val="nil"/>
          <w:left w:val="nil"/>
          <w:bottom w:val="nil"/>
          <w:right w:val="nil"/>
          <w:between w:val="nil"/>
        </w:pBdr>
        <w:suppressAutoHyphens w:val="0"/>
        <w:spacing w:after="0" w:line="240" w:lineRule="auto"/>
        <w:rPr>
          <w:rFonts w:ascii="Arial" w:hAnsi="Arial" w:cs="Arial"/>
          <w:b/>
          <w:bCs/>
          <w:sz w:val="24"/>
          <w:szCs w:val="24"/>
        </w:rPr>
      </w:pPr>
    </w:p>
    <w:p w:rsidR="003260A8" w:rsidRDefault="003260A8"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Score 1 point for e</w:t>
      </w:r>
      <w:r w:rsidR="003260A8">
        <w:rPr>
          <w:rFonts w:ascii="Arial" w:eastAsia="Arial" w:hAnsi="Arial" w:cs="Arial"/>
          <w:color w:val="000000"/>
          <w:lang w:val="en-US" w:eastAsia="en-GB"/>
        </w:rPr>
        <w:t>ach time</w:t>
      </w:r>
      <w:r>
        <w:rPr>
          <w:rFonts w:ascii="Arial" w:eastAsia="Arial" w:hAnsi="Arial" w:cs="Arial"/>
          <w:color w:val="000000"/>
          <w:lang w:val="en-US" w:eastAsia="en-GB"/>
        </w:rPr>
        <w:t xml:space="preserve"> the ball comes to rest on the </w:t>
      </w:r>
      <w:r w:rsidR="003260A8">
        <w:rPr>
          <w:rFonts w:ascii="Arial" w:eastAsia="Arial" w:hAnsi="Arial" w:cs="Arial"/>
          <w:color w:val="000000"/>
          <w:lang w:val="en-US" w:eastAsia="en-GB"/>
        </w:rPr>
        <w:t>target</w:t>
      </w:r>
      <w:r>
        <w:rPr>
          <w:rFonts w:ascii="Arial" w:eastAsia="Arial" w:hAnsi="Arial" w:cs="Arial"/>
          <w:color w:val="000000"/>
          <w:lang w:val="en-US" w:eastAsia="en-GB"/>
        </w:rPr>
        <w:t xml:space="preserve"> without hitting the household item.</w:t>
      </w:r>
    </w:p>
    <w:p w:rsidR="003C315B" w:rsidRPr="002210A3"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If the ball touches the household item, no points for that roll.</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 xml:space="preserve">One score per target, </w:t>
      </w:r>
      <w:proofErr w:type="spellStart"/>
      <w:r>
        <w:rPr>
          <w:rFonts w:ascii="Arial" w:eastAsia="Arial" w:hAnsi="Arial" w:cs="Arial"/>
          <w:bCs/>
          <w:color w:val="000000"/>
          <w:lang w:val="en-US" w:eastAsia="en-GB"/>
        </w:rPr>
        <w:t>ie</w:t>
      </w:r>
      <w:proofErr w:type="spellEnd"/>
      <w:r>
        <w:rPr>
          <w:rFonts w:ascii="Arial" w:eastAsia="Arial" w:hAnsi="Arial" w:cs="Arial"/>
          <w:bCs/>
          <w:color w:val="000000"/>
          <w:lang w:val="en-US" w:eastAsia="en-GB"/>
        </w:rPr>
        <w:t>, 2 balls on the same target is only 1 point.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C25B0C">
        <w:rPr>
          <w:rFonts w:ascii="Arial" w:eastAsia="Arial" w:hAnsi="Arial" w:cs="Arial"/>
          <w:color w:val="000000"/>
          <w:lang w:val="en-US" w:eastAsia="en-GB"/>
        </w:rPr>
        <w:t>Best score</w:t>
      </w:r>
      <w:r>
        <w:rPr>
          <w:rFonts w:ascii="Arial" w:eastAsia="Arial" w:hAnsi="Arial" w:cs="Arial"/>
          <w:color w:val="000000"/>
          <w:lang w:val="en-US" w:eastAsia="en-GB"/>
        </w:rPr>
        <w:t xml:space="preserve"> from 2</w:t>
      </w:r>
      <w:r w:rsidR="003260A8">
        <w:rPr>
          <w:rFonts w:ascii="Arial" w:eastAsia="Arial" w:hAnsi="Arial" w:cs="Arial"/>
          <w:color w:val="000000"/>
          <w:lang w:val="en-US" w:eastAsia="en-GB"/>
        </w:rPr>
        <w:t xml:space="preserve"> games </w:t>
      </w:r>
      <w:r>
        <w:rPr>
          <w:rFonts w:ascii="Arial" w:eastAsia="Arial" w:hAnsi="Arial" w:cs="Arial"/>
          <w:color w:val="000000"/>
          <w:lang w:val="en-US" w:eastAsia="en-GB"/>
        </w:rPr>
        <w:t>(9</w:t>
      </w:r>
      <w:r w:rsidRPr="00CC04EB">
        <w:rPr>
          <w:rFonts w:ascii="Arial" w:eastAsia="Arial" w:hAnsi="Arial" w:cs="Arial"/>
          <w:color w:val="000000"/>
          <w:lang w:val="en-US" w:eastAsia="en-GB"/>
        </w:rPr>
        <w:t xml:space="preserve"> </w:t>
      </w:r>
      <w:r>
        <w:rPr>
          <w:rFonts w:ascii="Arial" w:eastAsia="Arial" w:hAnsi="Arial" w:cs="Arial"/>
          <w:color w:val="000000"/>
          <w:lang w:val="en-US" w:eastAsia="en-GB"/>
        </w:rPr>
        <w:t>+ 9 throws</w:t>
      </w:r>
      <w:r w:rsidRPr="00CC04EB">
        <w:rPr>
          <w:rFonts w:ascii="Arial" w:eastAsia="Arial" w:hAnsi="Arial" w:cs="Arial"/>
          <w:color w:val="000000"/>
          <w:lang w:val="en-US" w:eastAsia="en-GB"/>
        </w:rPr>
        <w:t xml:space="preserve">). </w:t>
      </w:r>
    </w:p>
    <w:p w:rsidR="003C315B" w:rsidRPr="00AB3494" w:rsidRDefault="003C315B" w:rsidP="003C315B">
      <w:pPr>
        <w:pBdr>
          <w:top w:val="nil"/>
          <w:left w:val="nil"/>
          <w:bottom w:val="nil"/>
          <w:right w:val="nil"/>
          <w:between w:val="nil"/>
        </w:pBdr>
        <w:suppressAutoHyphens w:val="0"/>
        <w:spacing w:after="0" w:line="240" w:lineRule="auto"/>
        <w:ind w:left="360"/>
        <w:rPr>
          <w:rFonts w:ascii="Arial" w:eastAsia="Arial" w:hAnsi="Arial" w:cs="Arial"/>
          <w:color w:val="000000"/>
          <w:lang w:val="en-US" w:eastAsia="en-GB"/>
        </w:rPr>
      </w:pPr>
    </w:p>
    <w:p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rsidR="003C315B" w:rsidRPr="006D6F00"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Starter version: </w:t>
      </w:r>
      <w:r w:rsidR="003260A8" w:rsidRPr="00317A75">
        <w:rPr>
          <w:rFonts w:ascii="Arial" w:eastAsia="Arial" w:hAnsi="Arial" w:cs="Arial"/>
          <w:lang w:val="en-US" w:eastAsia="en-GB"/>
        </w:rPr>
        <w:t xml:space="preserve">Play the </w:t>
      </w:r>
      <w:r w:rsidR="003260A8">
        <w:rPr>
          <w:rFonts w:ascii="Arial" w:eastAsia="Arial" w:hAnsi="Arial" w:cs="Arial"/>
          <w:lang w:val="en-US" w:eastAsia="en-GB"/>
        </w:rPr>
        <w:t>three rounds</w:t>
      </w:r>
      <w:r w:rsidR="003260A8" w:rsidRPr="00317A75">
        <w:rPr>
          <w:rFonts w:ascii="Arial" w:eastAsia="Arial" w:hAnsi="Arial" w:cs="Arial"/>
          <w:lang w:val="en-US" w:eastAsia="en-GB"/>
        </w:rPr>
        <w:t xml:space="preserve"> without the household items</w:t>
      </w:r>
      <w:r w:rsidR="003260A8">
        <w:rPr>
          <w:rFonts w:ascii="Arial" w:eastAsia="Arial" w:hAnsi="Arial" w:cs="Arial"/>
          <w:lang w:val="en-US" w:eastAsia="en-GB"/>
        </w:rPr>
        <w:t xml:space="preserve"> on the </w:t>
      </w:r>
      <w:r w:rsidR="003260A8" w:rsidRPr="00317A75">
        <w:rPr>
          <w:rFonts w:ascii="Arial" w:eastAsia="Arial" w:hAnsi="Arial" w:cs="Arial"/>
          <w:lang w:val="en-US" w:eastAsia="en-GB"/>
        </w:rPr>
        <w:t>targets</w:t>
      </w:r>
      <w:r w:rsidR="003260A8">
        <w:rPr>
          <w:rFonts w:ascii="Arial" w:eastAsia="Arial" w:hAnsi="Arial" w:cs="Arial"/>
          <w:lang w:val="en-US" w:eastAsia="en-GB"/>
        </w:rPr>
        <w:t>.</w:t>
      </w:r>
    </w:p>
    <w:p w:rsidR="003260A8" w:rsidRPr="00317A75"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lang w:val="en-US" w:eastAsia="en-GB"/>
        </w:rPr>
      </w:pPr>
      <w:r w:rsidRPr="00317A75">
        <w:rPr>
          <w:rFonts w:ascii="Arial" w:eastAsia="Arial" w:hAnsi="Arial" w:cs="Arial"/>
          <w:bCs/>
          <w:lang w:val="en-US" w:eastAsia="en-GB"/>
        </w:rPr>
        <w:t xml:space="preserve">Change </w:t>
      </w:r>
      <w:r>
        <w:rPr>
          <w:rFonts w:ascii="Arial" w:eastAsia="Arial" w:hAnsi="Arial" w:cs="Arial"/>
          <w:bCs/>
          <w:lang w:val="en-US" w:eastAsia="en-GB"/>
        </w:rPr>
        <w:t xml:space="preserve">the </w:t>
      </w:r>
      <w:r w:rsidRPr="00317A75">
        <w:rPr>
          <w:rFonts w:ascii="Arial" w:eastAsia="Arial" w:hAnsi="Arial" w:cs="Arial"/>
          <w:bCs/>
          <w:lang w:val="en-US" w:eastAsia="en-GB"/>
        </w:rPr>
        <w:t xml:space="preserve">distance of the Throw Line to </w:t>
      </w:r>
      <w:r>
        <w:rPr>
          <w:rFonts w:ascii="Arial" w:eastAsia="Arial" w:hAnsi="Arial" w:cs="Arial"/>
          <w:bCs/>
          <w:lang w:val="en-US" w:eastAsia="en-GB"/>
        </w:rPr>
        <w:t xml:space="preserve">the </w:t>
      </w:r>
      <w:r w:rsidRPr="00317A75">
        <w:rPr>
          <w:rFonts w:ascii="Arial" w:eastAsia="Arial" w:hAnsi="Arial" w:cs="Arial"/>
          <w:bCs/>
          <w:lang w:val="en-US" w:eastAsia="en-GB"/>
        </w:rPr>
        <w:t xml:space="preserve">targets </w:t>
      </w:r>
      <w:bookmarkStart w:id="5" w:name="_Hlk57188105"/>
      <w:r w:rsidRPr="00317A75">
        <w:rPr>
          <w:rFonts w:ascii="Arial" w:eastAsia="Arial" w:hAnsi="Arial" w:cs="Arial"/>
          <w:bCs/>
          <w:lang w:val="en-US" w:eastAsia="en-GB"/>
        </w:rPr>
        <w:t xml:space="preserve">to make </w:t>
      </w:r>
      <w:r>
        <w:rPr>
          <w:rFonts w:ascii="Arial" w:eastAsia="Arial" w:hAnsi="Arial" w:cs="Arial"/>
          <w:bCs/>
          <w:lang w:val="en-US" w:eastAsia="en-GB"/>
        </w:rPr>
        <w:t xml:space="preserve">it </w:t>
      </w:r>
      <w:r w:rsidRPr="00317A75">
        <w:rPr>
          <w:rFonts w:ascii="Arial" w:eastAsia="Arial" w:hAnsi="Arial" w:cs="Arial"/>
          <w:bCs/>
          <w:lang w:val="en-US" w:eastAsia="en-GB"/>
        </w:rPr>
        <w:t>easier or more difficult.</w:t>
      </w:r>
      <w:bookmarkEnd w:id="5"/>
    </w:p>
    <w:p w:rsidR="003260A8" w:rsidRPr="00317A75" w:rsidRDefault="003260A8" w:rsidP="003260A8">
      <w:pPr>
        <w:numPr>
          <w:ilvl w:val="0"/>
          <w:numId w:val="5"/>
        </w:numPr>
        <w:pBdr>
          <w:top w:val="nil"/>
          <w:left w:val="nil"/>
          <w:bottom w:val="nil"/>
          <w:right w:val="nil"/>
          <w:between w:val="nil"/>
        </w:pBdr>
        <w:suppressAutoHyphens w:val="0"/>
        <w:spacing w:after="0" w:line="240" w:lineRule="auto"/>
        <w:rPr>
          <w:rFonts w:ascii="Arial" w:eastAsia="Arial" w:hAnsi="Arial" w:cs="Arial"/>
          <w:lang w:val="en-US" w:eastAsia="en-GB"/>
        </w:rPr>
      </w:pPr>
      <w:r w:rsidRPr="00317A75">
        <w:rPr>
          <w:rFonts w:ascii="Arial" w:eastAsia="Arial" w:hAnsi="Arial" w:cs="Arial"/>
          <w:lang w:val="en-US" w:eastAsia="en-GB"/>
        </w:rPr>
        <w:t>Change the household items</w:t>
      </w:r>
      <w:r>
        <w:rPr>
          <w:rFonts w:ascii="Arial" w:eastAsia="Arial" w:hAnsi="Arial" w:cs="Arial"/>
          <w:lang w:val="en-US" w:eastAsia="en-GB"/>
        </w:rPr>
        <w:t>:</w:t>
      </w:r>
      <w:r w:rsidRPr="00317A75">
        <w:rPr>
          <w:rFonts w:ascii="Arial" w:eastAsia="Arial" w:hAnsi="Arial" w:cs="Arial"/>
          <w:lang w:val="en-US" w:eastAsia="en-GB"/>
        </w:rPr>
        <w:t xml:space="preserve"> smaller or larger</w:t>
      </w:r>
      <w:r w:rsidRPr="00317A75">
        <w:rPr>
          <w:rFonts w:ascii="Arial" w:eastAsia="Arial" w:hAnsi="Arial" w:cs="Arial"/>
          <w:bCs/>
          <w:lang w:val="en-US" w:eastAsia="en-GB"/>
        </w:rPr>
        <w:t xml:space="preserve"> to make </w:t>
      </w:r>
      <w:r>
        <w:rPr>
          <w:rFonts w:ascii="Arial" w:eastAsia="Arial" w:hAnsi="Arial" w:cs="Arial"/>
          <w:bCs/>
          <w:lang w:val="en-US" w:eastAsia="en-GB"/>
        </w:rPr>
        <w:t xml:space="preserve">it </w:t>
      </w:r>
      <w:r w:rsidRPr="00317A75">
        <w:rPr>
          <w:rFonts w:ascii="Arial" w:eastAsia="Arial" w:hAnsi="Arial" w:cs="Arial"/>
          <w:bCs/>
          <w:lang w:val="en-US" w:eastAsia="en-GB"/>
        </w:rPr>
        <w:t>easier or more difficult</w:t>
      </w:r>
      <w:r w:rsidRPr="00317A75">
        <w:rPr>
          <w:rFonts w:ascii="Arial" w:eastAsia="Arial" w:hAnsi="Arial" w:cs="Arial"/>
          <w:lang w:val="en-US" w:eastAsia="en-GB"/>
        </w:rPr>
        <w:t xml:space="preserve">. Move the position of the item on the </w:t>
      </w:r>
      <w:r>
        <w:rPr>
          <w:rFonts w:ascii="Arial" w:eastAsia="Arial" w:hAnsi="Arial" w:cs="Arial"/>
          <w:lang w:val="en-US" w:eastAsia="en-GB"/>
        </w:rPr>
        <w:t>target</w:t>
      </w:r>
      <w:r w:rsidRPr="00317A75">
        <w:rPr>
          <w:rFonts w:ascii="Arial" w:eastAsia="Arial" w:hAnsi="Arial" w:cs="Arial"/>
          <w:lang w:val="en-US" w:eastAsia="en-GB"/>
        </w:rPr>
        <w:t xml:space="preserve">, </w:t>
      </w:r>
      <w:r>
        <w:rPr>
          <w:rFonts w:ascii="Arial" w:eastAsia="Arial" w:hAnsi="Arial" w:cs="Arial"/>
          <w:lang w:val="en-US" w:eastAsia="en-GB"/>
        </w:rPr>
        <w:t>which position is hardest?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Pr="006D6F00" w:rsidRDefault="00FD2DCE" w:rsidP="003C315B">
      <w:pPr>
        <w:pBdr>
          <w:top w:val="nil"/>
          <w:left w:val="nil"/>
          <w:bottom w:val="nil"/>
          <w:right w:val="nil"/>
          <w:between w:val="nil"/>
        </w:pBdr>
        <w:suppressAutoHyphens w:val="0"/>
        <w:spacing w:after="0" w:line="240" w:lineRule="auto"/>
        <w:rPr>
          <w:rFonts w:ascii="Arial" w:eastAsia="Times New Roman" w:hAnsi="Arial" w:cs="Arial"/>
          <w:color w:val="222222"/>
          <w:sz w:val="24"/>
          <w:szCs w:val="24"/>
          <w:lang w:eastAsia="en-GB"/>
        </w:rPr>
      </w:pPr>
      <w:r>
        <w:rPr>
          <w:rFonts w:ascii="Arial" w:eastAsia="Arial" w:hAnsi="Arial" w:cs="Arial"/>
          <w:b/>
          <w:color w:val="000000"/>
          <w:sz w:val="24"/>
          <w:szCs w:val="24"/>
          <w:lang w:val="en-US" w:eastAsia="en-GB"/>
        </w:rPr>
        <w:br w:type="page"/>
      </w:r>
      <w:r w:rsidR="00A956BA">
        <w:rPr>
          <w:noProof/>
          <w:lang w:eastAsia="en-GB"/>
        </w:rPr>
        <w:lastRenderedPageBreak/>
        <w:drawing>
          <wp:anchor distT="0" distB="0" distL="114300" distR="114300" simplePos="0" relativeHeight="251662848" behindDoc="0" locked="0" layoutInCell="1" allowOverlap="1">
            <wp:simplePos x="0" y="0"/>
            <wp:positionH relativeFrom="column">
              <wp:posOffset>4497070</wp:posOffset>
            </wp:positionH>
            <wp:positionV relativeFrom="paragraph">
              <wp:posOffset>-2540</wp:posOffset>
            </wp:positionV>
            <wp:extent cx="2170430" cy="48768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00000"/>
          <w:sz w:val="24"/>
          <w:szCs w:val="24"/>
          <w:lang w:val="en-US" w:eastAsia="en-GB"/>
        </w:rPr>
        <w:br/>
      </w:r>
      <w:r w:rsidR="003C315B" w:rsidRPr="00E66A94">
        <w:rPr>
          <w:rFonts w:ascii="Arial" w:eastAsia="Arial" w:hAnsi="Arial" w:cs="Arial"/>
          <w:b/>
          <w:color w:val="000000"/>
          <w:sz w:val="24"/>
          <w:szCs w:val="24"/>
          <w:lang w:val="en-US" w:eastAsia="en-GB"/>
        </w:rPr>
        <w:t>Push Back</w:t>
      </w:r>
      <w:r w:rsidR="003C315B">
        <w:rPr>
          <w:rFonts w:ascii="Arial" w:eastAsia="Arial" w:hAnsi="Arial" w:cs="Arial"/>
          <w:b/>
          <w:color w:val="000000"/>
          <w:sz w:val="24"/>
          <w:szCs w:val="24"/>
          <w:lang w:val="en-US" w:eastAsia="en-GB"/>
        </w:rPr>
        <w:t xml:space="preserve"> variation</w:t>
      </w:r>
      <w:r w:rsidR="003C315B">
        <w:rPr>
          <w:rFonts w:ascii="Arial" w:eastAsia="Arial" w:hAnsi="Arial" w:cs="Arial"/>
          <w:b/>
          <w:color w:val="FF0000"/>
          <w:sz w:val="24"/>
          <w:szCs w:val="24"/>
          <w:lang w:val="en-US" w:eastAsia="en-GB"/>
        </w:rPr>
        <w:br/>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rPr>
        <w:t>Video Link –</w:t>
      </w:r>
      <w:r>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734DA2" w:rsidRDefault="003C315B" w:rsidP="003C315B">
      <w:pPr>
        <w:pBdr>
          <w:top w:val="nil"/>
          <w:left w:val="nil"/>
          <w:bottom w:val="nil"/>
          <w:right w:val="nil"/>
          <w:between w:val="nil"/>
        </w:pBdr>
        <w:suppressAutoHyphens w:val="0"/>
        <w:spacing w:after="0" w:line="240" w:lineRule="auto"/>
        <w:rPr>
          <w:rFonts w:ascii="Arial" w:hAnsi="Arial" w:cs="Arial"/>
          <w:b/>
          <w:bCs/>
        </w:rPr>
      </w:pPr>
      <w:r>
        <w:rPr>
          <w:rFonts w:ascii="Arial" w:eastAsia="Arial" w:hAnsi="Arial" w:cs="Arial"/>
          <w:b/>
          <w:bCs/>
          <w:color w:val="000000"/>
          <w:lang w:val="en-US" w:eastAsia="en-GB"/>
        </w:rPr>
        <w:t xml:space="preserve">Additional Equipment: </w:t>
      </w:r>
      <w:r>
        <w:rPr>
          <w:rFonts w:ascii="Arial" w:eastAsia="Arial" w:hAnsi="Arial" w:cs="Arial"/>
          <w:b/>
          <w:color w:val="000000"/>
          <w:lang w:val="en-US" w:eastAsia="en-GB"/>
        </w:rPr>
        <w:t>C</w:t>
      </w:r>
      <w:r w:rsidRPr="00734DA2">
        <w:rPr>
          <w:rFonts w:ascii="Arial" w:eastAsia="Arial" w:hAnsi="Arial" w:cs="Arial"/>
          <w:b/>
          <w:color w:val="000000"/>
          <w:lang w:val="en-US" w:eastAsia="en-GB"/>
        </w:rPr>
        <w:t xml:space="preserve">ollection area </w:t>
      </w:r>
      <w:r w:rsidRPr="00734DA2">
        <w:rPr>
          <w:rFonts w:ascii="Arial" w:eastAsia="Arial" w:hAnsi="Arial" w:cs="Arial"/>
          <w:color w:val="000000"/>
          <w:lang w:val="en-US" w:eastAsia="en-GB"/>
        </w:rPr>
        <w:t>(rug, sofa, basket)</w:t>
      </w:r>
      <w:r>
        <w:rPr>
          <w:rFonts w:ascii="Arial" w:eastAsia="Arial" w:hAnsi="Arial" w:cs="Arial"/>
          <w:color w:val="000000"/>
          <w:lang w:val="en-US" w:eastAsia="en-GB"/>
        </w:rPr>
        <w:t xml:space="preserve">, </w:t>
      </w:r>
      <w:r w:rsidR="003260A8" w:rsidRPr="003260A8">
        <w:rPr>
          <w:rFonts w:ascii="Arial" w:eastAsia="Arial" w:hAnsi="Arial" w:cs="Arial"/>
          <w:b/>
          <w:color w:val="000000"/>
          <w:lang w:val="en-US" w:eastAsia="en-GB"/>
        </w:rPr>
        <w:t xml:space="preserve">Kitchen </w:t>
      </w:r>
      <w:r w:rsidRPr="003260A8">
        <w:rPr>
          <w:rFonts w:ascii="Arial" w:eastAsia="Arial" w:hAnsi="Arial" w:cs="Arial"/>
          <w:b/>
          <w:color w:val="000000"/>
          <w:lang w:val="en-US" w:eastAsia="en-GB"/>
        </w:rPr>
        <w:t>Timer</w:t>
      </w:r>
      <w:r w:rsidR="003260A8">
        <w:rPr>
          <w:rFonts w:ascii="Arial" w:eastAsia="Arial" w:hAnsi="Arial" w:cs="Arial"/>
          <w:b/>
          <w:color w:val="000000"/>
          <w:lang w:val="en-US" w:eastAsia="en-GB"/>
        </w:rPr>
        <w:t xml:space="preserve"> </w:t>
      </w:r>
      <w:r w:rsidR="003260A8" w:rsidRPr="003260A8">
        <w:rPr>
          <w:rFonts w:ascii="Arial" w:eastAsia="Arial" w:hAnsi="Arial" w:cs="Arial"/>
          <w:color w:val="000000"/>
          <w:lang w:val="en-US" w:eastAsia="en-GB"/>
        </w:rPr>
        <w:t>(stopwatch)</w:t>
      </w:r>
      <w:r>
        <w:rPr>
          <w:rFonts w:ascii="Arial" w:eastAsia="Arial" w:hAnsi="Arial" w:cs="Arial"/>
          <w:color w:val="000000"/>
          <w:lang w:val="en-US" w:eastAsia="en-GB"/>
        </w:rPr>
        <w:br/>
      </w:r>
    </w:p>
    <w:p w:rsidR="00E21A42" w:rsidRPr="00734DA2" w:rsidRDefault="00654FFD" w:rsidP="00E21A42">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Aim:</w:t>
      </w:r>
      <w:r>
        <w:rPr>
          <w:rFonts w:ascii="Arial" w:eastAsia="Arial" w:hAnsi="Arial" w:cs="Arial"/>
          <w:b/>
          <w:bCs/>
          <w:color w:val="000000"/>
          <w:lang w:val="en-US" w:eastAsia="en-GB"/>
        </w:rPr>
        <w:tab/>
      </w:r>
      <w:r w:rsidR="00E21A42">
        <w:rPr>
          <w:rFonts w:ascii="Arial" w:eastAsia="Arial" w:hAnsi="Arial" w:cs="Arial"/>
          <w:b/>
          <w:bCs/>
          <w:color w:val="000000"/>
          <w:lang w:val="en-US" w:eastAsia="en-GB"/>
        </w:rPr>
        <w:t>“Collect all the items from the grid in the least number of rolls”</w:t>
      </w:r>
      <w:r w:rsidR="00E21A42" w:rsidRPr="00734DA2">
        <w:rPr>
          <w:rFonts w:ascii="Arial" w:eastAsia="Arial" w:hAnsi="Arial" w:cs="Arial"/>
          <w:color w:val="000000"/>
          <w:lang w:val="en-US" w:eastAsia="en-GB"/>
        </w:rPr>
        <w:t xml:space="preserve"> </w:t>
      </w:r>
    </w:p>
    <w:p w:rsidR="00E21A42" w:rsidRPr="00086D4F"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From a seated position the player rolls three balls at the three targets that have household items on them.</w:t>
      </w:r>
    </w:p>
    <w:p w:rsidR="00E21A42" w:rsidRPr="00707F7B"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 xml:space="preserve">Move an item directly back to the next row </w:t>
      </w:r>
      <w:r w:rsidRPr="00C13E12">
        <w:rPr>
          <w:rFonts w:ascii="Arial" w:eastAsia="Arial" w:hAnsi="Arial" w:cs="Arial"/>
          <w:b/>
          <w:bCs/>
          <w:color w:val="000000"/>
          <w:lang w:val="en-US" w:eastAsia="en-GB"/>
        </w:rPr>
        <w:t xml:space="preserve">ONLY </w:t>
      </w:r>
      <w:r>
        <w:rPr>
          <w:rFonts w:ascii="Arial" w:eastAsia="Arial" w:hAnsi="Arial" w:cs="Arial"/>
          <w:b/>
          <w:bCs/>
          <w:color w:val="000000"/>
          <w:lang w:val="en-US" w:eastAsia="en-GB"/>
        </w:rPr>
        <w:t>if you were successful.</w:t>
      </w:r>
    </w:p>
    <w:p w:rsid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During the game an item will move from the nearest row through the middle row to the furthest row.  Once a successful roll is completed at the target on the furthest row the item is taken off the grid and put into a collection area – continue until all the items are in the collection area.</w:t>
      </w:r>
    </w:p>
    <w:p w:rsid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See the diagrams below.</w:t>
      </w:r>
    </w:p>
    <w:p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r>
        <w:rPr>
          <w:rFonts w:ascii="Arial" w:hAnsi="Arial" w:cs="Arial"/>
          <w:b/>
          <w:bCs/>
          <w:sz w:val="24"/>
          <w:szCs w:val="24"/>
        </w:rPr>
        <w:t xml:space="preserve">           </w:t>
      </w:r>
      <w:r w:rsidR="00A956BA">
        <w:rPr>
          <w:rFonts w:ascii="Arial" w:hAnsi="Arial" w:cs="Arial"/>
          <w:b/>
          <w:bCs/>
          <w:noProof/>
          <w:sz w:val="24"/>
          <w:szCs w:val="24"/>
          <w:lang w:eastAsia="en-GB"/>
        </w:rPr>
        <w:drawing>
          <wp:inline distT="0" distB="0" distL="0" distR="0">
            <wp:extent cx="4671060" cy="247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1060" cy="2479675"/>
                    </a:xfrm>
                    <a:prstGeom prst="rect">
                      <a:avLst/>
                    </a:prstGeom>
                    <a:noFill/>
                    <a:ln>
                      <a:noFill/>
                    </a:ln>
                  </pic:spPr>
                </pic:pic>
              </a:graphicData>
            </a:graphic>
          </wp:inline>
        </w:drawing>
      </w:r>
    </w:p>
    <w:p w:rsid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3C315B" w:rsidRDefault="003C315B" w:rsidP="00E21A42">
      <w:pPr>
        <w:pBdr>
          <w:top w:val="nil"/>
          <w:left w:val="nil"/>
          <w:bottom w:val="nil"/>
          <w:right w:val="nil"/>
          <w:between w:val="nil"/>
        </w:pBdr>
        <w:suppressAutoHyphens w:val="0"/>
        <w:spacing w:after="0" w:line="240" w:lineRule="auto"/>
        <w:rPr>
          <w:rFonts w:ascii="Arial" w:hAnsi="Arial" w:cs="Arial"/>
          <w:b/>
          <w:bCs/>
          <w:sz w:val="24"/>
          <w:szCs w:val="24"/>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rsidR="003C315B" w:rsidRPr="00AB18B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AB18BD">
        <w:rPr>
          <w:rFonts w:ascii="Arial" w:eastAsia="Arial" w:hAnsi="Arial" w:cs="Arial"/>
          <w:b/>
          <w:color w:val="000000"/>
          <w:lang w:val="en-US" w:eastAsia="en-GB"/>
        </w:rPr>
        <w:t>Score</w:t>
      </w:r>
      <w:r w:rsidRPr="00AB18BD">
        <w:rPr>
          <w:rFonts w:ascii="Arial" w:hAnsi="Arial" w:cs="Arial"/>
          <w:b/>
          <w:bCs/>
        </w:rPr>
        <w:t xml:space="preserve">: </w:t>
      </w:r>
      <w:r w:rsidR="00E21A42" w:rsidRPr="00EA1C20">
        <w:rPr>
          <w:rFonts w:ascii="Arial" w:hAnsi="Arial" w:cs="Arial"/>
        </w:rPr>
        <w:t>Record the l</w:t>
      </w:r>
      <w:r w:rsidR="00E21A42">
        <w:rPr>
          <w:rFonts w:ascii="Arial" w:hAnsi="Arial" w:cs="Arial"/>
        </w:rPr>
        <w:t xml:space="preserve">owest number </w:t>
      </w:r>
      <w:r w:rsidR="00E21A42" w:rsidRPr="00EA1C20">
        <w:rPr>
          <w:rFonts w:ascii="Arial" w:hAnsi="Arial" w:cs="Arial"/>
        </w:rPr>
        <w:t xml:space="preserve">of rolls to get </w:t>
      </w:r>
      <w:r w:rsidR="00E21A42">
        <w:rPr>
          <w:rFonts w:ascii="Arial" w:hAnsi="Arial" w:cs="Arial"/>
        </w:rPr>
        <w:t>the three</w:t>
      </w:r>
      <w:r w:rsidR="00E21A42" w:rsidRPr="00EA1C20">
        <w:rPr>
          <w:rFonts w:ascii="Arial" w:hAnsi="Arial" w:cs="Arial"/>
        </w:rPr>
        <w:t xml:space="preserve"> items </w:t>
      </w:r>
      <w:r w:rsidR="00E21A42">
        <w:rPr>
          <w:rFonts w:ascii="Arial" w:hAnsi="Arial" w:cs="Arial"/>
        </w:rPr>
        <w:t>into the collection area.</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AB18BD">
        <w:rPr>
          <w:rFonts w:ascii="Arial" w:eastAsia="Arial" w:hAnsi="Arial" w:cs="Arial"/>
          <w:b/>
          <w:color w:val="000000"/>
          <w:lang w:val="en-US" w:eastAsia="en-GB"/>
        </w:rPr>
        <w:t>Timed:</w:t>
      </w:r>
      <w:r w:rsidRPr="00AB18BD">
        <w:rPr>
          <w:rFonts w:ascii="Arial" w:eastAsia="Arial" w:hAnsi="Arial" w:cs="Arial"/>
          <w:color w:val="000000"/>
          <w:lang w:val="en-US" w:eastAsia="en-GB"/>
        </w:rPr>
        <w:t xml:space="preserve"> </w:t>
      </w:r>
      <w:r w:rsidR="00E21A42">
        <w:rPr>
          <w:rFonts w:ascii="Arial" w:eastAsia="Arial" w:hAnsi="Arial" w:cs="Arial"/>
          <w:color w:val="000000"/>
          <w:lang w:val="en-US" w:eastAsia="en-GB"/>
        </w:rPr>
        <w:t>Ti</w:t>
      </w:r>
      <w:r>
        <w:rPr>
          <w:rFonts w:ascii="Arial" w:eastAsia="Arial" w:hAnsi="Arial" w:cs="Arial"/>
          <w:color w:val="000000"/>
          <w:lang w:val="en-US" w:eastAsia="en-GB"/>
        </w:rPr>
        <w:t xml:space="preserve">me it takes to get all </w:t>
      </w:r>
      <w:r>
        <w:rPr>
          <w:rFonts w:ascii="Arial" w:hAnsi="Arial" w:cs="Arial"/>
          <w:bCs/>
        </w:rPr>
        <w:t xml:space="preserve">items into the Collection </w:t>
      </w:r>
      <w:r w:rsidR="00E21A42">
        <w:rPr>
          <w:rFonts w:ascii="Arial" w:hAnsi="Arial" w:cs="Arial"/>
          <w:bCs/>
        </w:rPr>
        <w:t>area</w:t>
      </w:r>
      <w:r>
        <w:rPr>
          <w:rFonts w:ascii="Arial" w:hAnsi="Arial" w:cs="Arial"/>
          <w:bCs/>
        </w:rPr>
        <w:t>.</w:t>
      </w:r>
    </w:p>
    <w:p w:rsidR="00C13E12" w:rsidRDefault="003C315B" w:rsidP="00E21A42">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
          <w:color w:val="000000"/>
          <w:lang w:val="en-US" w:eastAsia="en-GB"/>
        </w:rPr>
        <w:t>Time Trail</w:t>
      </w:r>
      <w:r w:rsidRPr="00CC04EB">
        <w:rPr>
          <w:rFonts w:ascii="Arial" w:eastAsia="Arial" w:hAnsi="Arial" w:cs="Arial"/>
          <w:b/>
          <w:bCs/>
          <w:color w:val="000000"/>
          <w:lang w:val="en-US" w:eastAsia="en-GB"/>
        </w:rPr>
        <w:t>:</w:t>
      </w:r>
      <w:r w:rsidRPr="00CC04EB">
        <w:rPr>
          <w:rFonts w:ascii="Arial" w:eastAsia="Times New Roman" w:hAnsi="Arial" w:cs="Arial"/>
          <w:color w:val="222222"/>
          <w:lang w:eastAsia="en-GB"/>
        </w:rPr>
        <w:t xml:space="preserve"> Total points</w:t>
      </w:r>
      <w:r>
        <w:rPr>
          <w:rFonts w:ascii="Arial" w:eastAsia="Times New Roman" w:hAnsi="Arial" w:cs="Arial"/>
          <w:color w:val="222222"/>
          <w:lang w:eastAsia="en-GB"/>
        </w:rPr>
        <w:t xml:space="preserve"> </w:t>
      </w:r>
      <w:r w:rsidRPr="00CC04EB">
        <w:rPr>
          <w:rFonts w:ascii="Arial" w:eastAsia="Times New Roman" w:hAnsi="Arial" w:cs="Arial"/>
          <w:color w:val="222222"/>
          <w:lang w:eastAsia="en-GB"/>
        </w:rPr>
        <w:t>based on 1 minute play.</w:t>
      </w:r>
      <w:r>
        <w:rPr>
          <w:rFonts w:ascii="Arial" w:eastAsia="Times New Roman" w:hAnsi="Arial" w:cs="Arial"/>
          <w:color w:val="222222"/>
          <w:lang w:eastAsia="en-GB"/>
        </w:rPr>
        <w:t xml:space="preserve"> 1 point for every household item moved.</w:t>
      </w:r>
      <w:r w:rsidR="00C13E12">
        <w:rPr>
          <w:rFonts w:ascii="Arial" w:eastAsia="Times New Roman" w:hAnsi="Arial" w:cs="Arial"/>
          <w:color w:val="222222"/>
          <w:lang w:eastAsia="en-GB"/>
        </w:rPr>
        <w:t xml:space="preserve"> Reset the item onto the </w:t>
      </w:r>
      <w:r w:rsidR="00E21A42">
        <w:rPr>
          <w:rFonts w:ascii="Arial" w:eastAsia="Times New Roman" w:hAnsi="Arial" w:cs="Arial"/>
          <w:color w:val="222222"/>
          <w:lang w:eastAsia="en-GB"/>
        </w:rPr>
        <w:t>nearest row against if it’s moved through the three rows.</w:t>
      </w:r>
      <w:r w:rsidR="00E21A42">
        <w:rPr>
          <w:rFonts w:ascii="Arial" w:hAnsi="Arial" w:cs="Arial"/>
          <w:b/>
          <w:bCs/>
          <w:sz w:val="24"/>
          <w:szCs w:val="24"/>
        </w:rPr>
        <w:t xml:space="preserve"> </w:t>
      </w:r>
      <w:r w:rsidR="00E21A42">
        <w:rPr>
          <w:rFonts w:ascii="Arial" w:hAnsi="Arial" w:cs="Arial"/>
          <w:b/>
          <w:bCs/>
          <w:sz w:val="24"/>
          <w:szCs w:val="24"/>
        </w:rPr>
        <w:br/>
      </w:r>
    </w:p>
    <w:p w:rsidR="003C315B" w:rsidRPr="00086D4F"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rsidR="003C315B" w:rsidRPr="00C20636"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Collaborative</w:t>
      </w:r>
      <w:r w:rsidRPr="00C20636">
        <w:rPr>
          <w:rFonts w:ascii="Arial" w:eastAsia="Arial" w:hAnsi="Arial" w:cs="Arial"/>
          <w:b/>
          <w:bCs/>
          <w:color w:val="000000"/>
          <w:lang w:val="en-US" w:eastAsia="en-GB"/>
        </w:rPr>
        <w:t>:</w:t>
      </w:r>
      <w:r>
        <w:rPr>
          <w:rFonts w:ascii="Arial" w:eastAsia="Arial" w:hAnsi="Arial" w:cs="Arial"/>
          <w:bCs/>
          <w:color w:val="000000"/>
          <w:lang w:val="en-US" w:eastAsia="en-GB"/>
        </w:rPr>
        <w:t xml:space="preserve"> </w:t>
      </w:r>
      <w:r w:rsidR="00E21A42">
        <w:rPr>
          <w:rFonts w:ascii="Arial" w:eastAsia="Arial" w:hAnsi="Arial" w:cs="Arial"/>
          <w:bCs/>
          <w:color w:val="000000"/>
          <w:lang w:val="en-US" w:eastAsia="en-GB"/>
        </w:rPr>
        <w:t>Play with a family member. Take turns</w:t>
      </w:r>
      <w:r>
        <w:rPr>
          <w:rFonts w:ascii="Arial" w:eastAsia="Arial" w:hAnsi="Arial" w:cs="Arial"/>
          <w:bCs/>
          <w:color w:val="000000"/>
          <w:lang w:val="en-US" w:eastAsia="en-GB"/>
        </w:rPr>
        <w:t xml:space="preserve"> with 3 </w:t>
      </w:r>
      <w:r w:rsidR="00E21A42">
        <w:rPr>
          <w:rFonts w:ascii="Arial" w:eastAsia="Arial" w:hAnsi="Arial" w:cs="Arial"/>
          <w:bCs/>
          <w:color w:val="000000"/>
          <w:lang w:val="en-US" w:eastAsia="en-GB"/>
        </w:rPr>
        <w:t>rolls</w:t>
      </w:r>
      <w:r>
        <w:rPr>
          <w:rFonts w:ascii="Arial" w:eastAsia="Arial" w:hAnsi="Arial" w:cs="Arial"/>
          <w:bCs/>
          <w:color w:val="000000"/>
          <w:lang w:val="en-US" w:eastAsia="en-GB"/>
        </w:rPr>
        <w:t xml:space="preserve"> each. </w:t>
      </w:r>
    </w:p>
    <w:p w:rsidR="003C315B" w:rsidRPr="00F67801"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Competitive</w:t>
      </w:r>
      <w:r w:rsidRPr="00C20636">
        <w:rPr>
          <w:rFonts w:ascii="Arial" w:eastAsia="Arial" w:hAnsi="Arial" w:cs="Arial"/>
          <w:b/>
          <w:bCs/>
          <w:color w:val="000000"/>
          <w:lang w:val="en-US" w:eastAsia="en-GB"/>
        </w:rPr>
        <w:t>:</w:t>
      </w:r>
      <w:r w:rsidR="00E21A42">
        <w:rPr>
          <w:rFonts w:ascii="Arial" w:eastAsia="Arial" w:hAnsi="Arial" w:cs="Arial"/>
          <w:bCs/>
          <w:color w:val="000000"/>
          <w:lang w:val="en-US" w:eastAsia="en-GB"/>
        </w:rPr>
        <w:t xml:space="preserve"> Play w</w:t>
      </w:r>
      <w:r>
        <w:rPr>
          <w:rFonts w:ascii="Arial" w:eastAsia="Arial" w:hAnsi="Arial" w:cs="Arial"/>
          <w:bCs/>
          <w:color w:val="000000"/>
          <w:lang w:val="en-US" w:eastAsia="en-GB"/>
        </w:rPr>
        <w:t>it</w:t>
      </w:r>
      <w:r w:rsidR="00E21A42">
        <w:rPr>
          <w:rFonts w:ascii="Arial" w:eastAsia="Arial" w:hAnsi="Arial" w:cs="Arial"/>
          <w:bCs/>
          <w:color w:val="000000"/>
          <w:lang w:val="en-US" w:eastAsia="en-GB"/>
        </w:rPr>
        <w:t>h a family member. Take turns</w:t>
      </w:r>
      <w:r>
        <w:rPr>
          <w:rFonts w:ascii="Arial" w:eastAsia="Arial" w:hAnsi="Arial" w:cs="Arial"/>
          <w:bCs/>
          <w:color w:val="000000"/>
          <w:lang w:val="en-US" w:eastAsia="en-GB"/>
        </w:rPr>
        <w:t xml:space="preserve"> with 3 throws each. </w:t>
      </w:r>
      <w:r w:rsidR="00E21A42">
        <w:rPr>
          <w:rFonts w:ascii="Arial" w:eastAsia="Arial" w:hAnsi="Arial" w:cs="Arial"/>
          <w:bCs/>
          <w:color w:val="000000"/>
          <w:lang w:val="en-US" w:eastAsia="en-GB"/>
        </w:rPr>
        <w:t>Score 1 point each time you land on a target and “push back” an item. Continue until all the items are in the collection area.</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hAnsi="Arial" w:cs="Arial"/>
          <w:b/>
          <w:bCs/>
          <w:sz w:val="24"/>
          <w:szCs w:val="24"/>
        </w:rPr>
        <w:br w:type="page"/>
      </w:r>
      <w:r w:rsidR="00A956BA">
        <w:rPr>
          <w:rFonts w:ascii="Arial" w:eastAsia="Arial" w:hAnsi="Arial" w:cs="Arial"/>
          <w:b/>
          <w:noProof/>
          <w:color w:val="000000"/>
          <w:lang w:eastAsia="en-GB"/>
        </w:rPr>
        <w:lastRenderedPageBreak/>
        <w:drawing>
          <wp:anchor distT="0" distB="0" distL="114300" distR="114300" simplePos="0" relativeHeight="251651584" behindDoc="0" locked="0" layoutInCell="1" allowOverlap="1">
            <wp:simplePos x="0" y="0"/>
            <wp:positionH relativeFrom="column">
              <wp:posOffset>4615180</wp:posOffset>
            </wp:positionH>
            <wp:positionV relativeFrom="paragraph">
              <wp:posOffset>-24130</wp:posOffset>
            </wp:positionV>
            <wp:extent cx="2170430" cy="48768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FD2DCE">
        <w:rPr>
          <w:rFonts w:ascii="Arial" w:hAnsi="Arial" w:cs="Arial"/>
          <w:b/>
          <w:bCs/>
          <w:sz w:val="24"/>
          <w:szCs w:val="24"/>
        </w:rPr>
        <w:br/>
      </w:r>
      <w:r w:rsidR="00C13E12">
        <w:rPr>
          <w:rFonts w:ascii="Arial" w:hAnsi="Arial" w:cs="Arial"/>
          <w:b/>
          <w:bCs/>
          <w:sz w:val="24"/>
          <w:szCs w:val="24"/>
        </w:rPr>
        <w:t>Basket Flip It</w:t>
      </w:r>
      <w:r>
        <w:rPr>
          <w:rFonts w:ascii="Arial" w:hAnsi="Arial" w:cs="Arial"/>
          <w:b/>
          <w:bCs/>
          <w:sz w:val="24"/>
          <w:szCs w:val="24"/>
        </w:rPr>
        <w:t xml:space="preserve"> </w:t>
      </w:r>
    </w:p>
    <w:p w:rsidR="003C315B" w:rsidRPr="00A94AE8"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r>
        <w:rPr>
          <w:rFonts w:ascii="Arial" w:hAnsi="Arial" w:cs="Arial"/>
          <w:b/>
          <w:bCs/>
        </w:rPr>
        <w:br/>
        <w:t>Video Link –</w:t>
      </w:r>
      <w:r>
        <w:rPr>
          <w:rFonts w:ascii="Arial" w:hAnsi="Arial" w:cs="Arial"/>
        </w:rPr>
        <w:t xml:space="preserve"> </w:t>
      </w:r>
      <w:r w:rsidR="00FD2DCE" w:rsidRPr="009E121C">
        <w:rPr>
          <w:rFonts w:ascii="Arial" w:hAnsi="Arial" w:cs="Arial"/>
          <w:color w:val="0000FF"/>
        </w:rPr>
        <w:t>To come</w:t>
      </w:r>
      <w:r w:rsidR="00FD2DCE">
        <w:rPr>
          <w:rFonts w:ascii="Arial" w:hAnsi="Arial" w:cs="Arial"/>
          <w:color w:val="0000FF"/>
        </w:rPr>
        <w:t>, in future update of this document</w:t>
      </w:r>
    </w:p>
    <w:p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br/>
        <w:t>Equipment: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12 x Socks rolled u</w:t>
      </w:r>
      <w:r w:rsidRPr="00604435">
        <w:rPr>
          <w:rFonts w:ascii="Arial" w:eastAsia="Arial" w:hAnsi="Arial" w:cs="Arial"/>
          <w:b/>
          <w:bCs/>
          <w:color w:val="000000"/>
          <w:lang w:val="en-US" w:eastAsia="en-GB"/>
        </w:rPr>
        <w:t>p</w:t>
      </w:r>
      <w:r>
        <w:rPr>
          <w:rFonts w:ascii="Arial" w:eastAsia="Arial" w:hAnsi="Arial" w:cs="Arial"/>
          <w:b/>
          <w:bCs/>
          <w:color w:val="000000"/>
          <w:lang w:val="en-US" w:eastAsia="en-GB"/>
        </w:rPr>
        <w:t xml:space="preserve">, of </w:t>
      </w:r>
      <w:r w:rsidRPr="00604435">
        <w:rPr>
          <w:rFonts w:ascii="Arial" w:eastAsia="Arial" w:hAnsi="Arial" w:cs="Arial"/>
          <w:b/>
          <w:bCs/>
          <w:color w:val="000000"/>
          <w:lang w:val="en-US" w:eastAsia="en-GB"/>
        </w:rPr>
        <w:t xml:space="preserve">any 2 </w:t>
      </w:r>
      <w:proofErr w:type="spellStart"/>
      <w:r w:rsidRPr="00604435">
        <w:rPr>
          <w:rFonts w:ascii="Arial" w:eastAsia="Arial" w:hAnsi="Arial" w:cs="Arial"/>
          <w:b/>
          <w:bCs/>
          <w:color w:val="000000"/>
          <w:lang w:val="en-US" w:eastAsia="en-GB"/>
        </w:rPr>
        <w:t>colours</w:t>
      </w:r>
      <w:proofErr w:type="spellEnd"/>
      <w:r>
        <w:rPr>
          <w:rFonts w:ascii="Arial" w:eastAsia="Arial" w:hAnsi="Arial" w:cs="Arial"/>
          <w:b/>
          <w:bCs/>
          <w:color w:val="000000"/>
          <w:lang w:val="en-US" w:eastAsia="en-GB"/>
        </w:rPr>
        <w:t xml:space="preserve"> - 6</w:t>
      </w:r>
      <w:r w:rsidRPr="00604435">
        <w:rPr>
          <w:rFonts w:ascii="Arial" w:eastAsia="Arial" w:hAnsi="Arial" w:cs="Arial"/>
          <w:b/>
          <w:bCs/>
          <w:color w:val="000000"/>
          <w:lang w:val="en-US" w:eastAsia="en-GB"/>
        </w:rPr>
        <w:t xml:space="preserve"> of each</w:t>
      </w:r>
      <w:r>
        <w:rPr>
          <w:rFonts w:ascii="Arial" w:eastAsia="Arial" w:hAnsi="Arial" w:cs="Arial"/>
          <w:b/>
          <w:bCs/>
          <w:color w:val="000000"/>
          <w:lang w:val="en-US" w:eastAsia="en-GB"/>
        </w:rPr>
        <w:t xml:space="preserve"> </w:t>
      </w:r>
      <w:proofErr w:type="spellStart"/>
      <w:r w:rsidR="00E21A42">
        <w:rPr>
          <w:rFonts w:ascii="Arial" w:eastAsia="Arial" w:hAnsi="Arial" w:cs="Arial"/>
          <w:b/>
          <w:bCs/>
          <w:color w:val="000000"/>
          <w:lang w:val="en-US" w:eastAsia="en-GB"/>
        </w:rPr>
        <w:t>colour</w:t>
      </w:r>
      <w:proofErr w:type="spellEnd"/>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2 x Baskets </w:t>
      </w:r>
      <w:r w:rsidRPr="00116889">
        <w:rPr>
          <w:rFonts w:ascii="Arial" w:eastAsia="Arial" w:hAnsi="Arial" w:cs="Arial"/>
          <w:bCs/>
          <w:color w:val="000000"/>
          <w:lang w:val="en-US" w:eastAsia="en-GB"/>
        </w:rPr>
        <w:t>(</w:t>
      </w:r>
      <w:r>
        <w:rPr>
          <w:rFonts w:ascii="Arial" w:eastAsia="Arial" w:hAnsi="Arial" w:cs="Arial"/>
          <w:bCs/>
          <w:color w:val="000000"/>
          <w:lang w:val="en-US" w:eastAsia="en-GB"/>
        </w:rPr>
        <w:t>Hoops)</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2 x Chairs</w:t>
      </w:r>
    </w:p>
    <w:p w:rsidR="003C315B" w:rsidRPr="003B7CCF" w:rsidRDefault="00E237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1 x Finish Line: </w:t>
      </w:r>
      <w:r>
        <w:rPr>
          <w:rFonts w:ascii="Arial" w:eastAsia="Arial" w:hAnsi="Arial" w:cs="Arial"/>
          <w:bCs/>
          <w:color w:val="000000"/>
          <w:lang w:val="en-US" w:eastAsia="en-GB"/>
        </w:rPr>
        <w:t>Cord, Book, Rug edge</w:t>
      </w:r>
      <w:r w:rsidR="003C315B" w:rsidRPr="00BF5480">
        <w:rPr>
          <w:rFonts w:ascii="Arial" w:eastAsia="Arial" w:hAnsi="Arial" w:cs="Arial"/>
          <w:bCs/>
          <w:color w:val="000000"/>
          <w:lang w:val="en-US" w:eastAsia="en-GB"/>
        </w:rPr>
        <w:t>.</w:t>
      </w: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Default="003C315B" w:rsidP="003C315B">
      <w:pPr>
        <w:pStyle w:val="ListParagraph"/>
        <w:suppressAutoHyphens w:val="0"/>
        <w:spacing w:after="0" w:line="259" w:lineRule="auto"/>
        <w:ind w:left="0"/>
        <w:contextualSpacing/>
        <w:rPr>
          <w:rFonts w:ascii="Arial" w:hAnsi="Arial" w:cs="Arial"/>
          <w:b/>
          <w:bCs/>
          <w:sz w:val="24"/>
          <w:szCs w:val="24"/>
        </w:rPr>
      </w:pPr>
      <w:r w:rsidRPr="00833EBF">
        <w:rPr>
          <w:rFonts w:ascii="Arial" w:eastAsia="Arial" w:hAnsi="Arial" w:cs="Arial"/>
          <w:b/>
          <w:bCs/>
          <w:color w:val="000000"/>
          <w:lang w:val="en-US" w:eastAsia="en-GB"/>
        </w:rPr>
        <w:t>Set-</w:t>
      </w:r>
      <w:r>
        <w:rPr>
          <w:rFonts w:ascii="Arial" w:eastAsia="Arial" w:hAnsi="Arial" w:cs="Arial"/>
          <w:b/>
          <w:bCs/>
          <w:color w:val="000000"/>
          <w:lang w:val="en-US" w:eastAsia="en-GB"/>
        </w:rPr>
        <w:t>u</w:t>
      </w:r>
      <w:r w:rsidRPr="00833EBF">
        <w:rPr>
          <w:rFonts w:ascii="Arial" w:eastAsia="Arial" w:hAnsi="Arial" w:cs="Arial"/>
          <w:b/>
          <w:bCs/>
          <w:color w:val="000000"/>
          <w:lang w:val="en-US" w:eastAsia="en-GB"/>
        </w:rPr>
        <w:t>p</w:t>
      </w:r>
      <w:r>
        <w:rPr>
          <w:rFonts w:ascii="Arial" w:eastAsia="Arial" w:hAnsi="Arial" w:cs="Arial"/>
          <w:color w:val="000000"/>
          <w:lang w:val="en-US" w:eastAsia="en-GB"/>
        </w:rPr>
        <w:t>: Place 2 baskets close to each other (almost touching), 5 “movements” (basket widths) awa</w:t>
      </w:r>
      <w:r w:rsidR="00E2375B">
        <w:rPr>
          <w:rFonts w:ascii="Arial" w:eastAsia="Arial" w:hAnsi="Arial" w:cs="Arial"/>
          <w:color w:val="000000"/>
          <w:lang w:val="en-US" w:eastAsia="en-GB"/>
        </w:rPr>
        <w:t>y from a finish line</w:t>
      </w:r>
      <w:r>
        <w:rPr>
          <w:rFonts w:ascii="Arial" w:eastAsia="Arial" w:hAnsi="Arial" w:cs="Arial"/>
          <w:color w:val="000000"/>
          <w:lang w:val="en-US" w:eastAsia="en-GB"/>
        </w:rPr>
        <w:t>.</w:t>
      </w:r>
      <w:r w:rsidR="00E21A42" w:rsidRPr="00E21A42">
        <w:rPr>
          <w:rFonts w:ascii="Arial" w:eastAsia="Arial" w:hAnsi="Arial" w:cs="Arial"/>
          <w:color w:val="000000"/>
          <w:lang w:val="en-US" w:eastAsia="en-GB"/>
        </w:rPr>
        <w:t xml:space="preserve"> </w:t>
      </w:r>
      <w:r w:rsidR="00E21A42">
        <w:rPr>
          <w:rFonts w:ascii="Arial" w:eastAsia="Arial" w:hAnsi="Arial" w:cs="Arial"/>
          <w:color w:val="000000"/>
          <w:lang w:val="en-US" w:eastAsia="en-GB"/>
        </w:rPr>
        <w:t>See the diagram below.</w:t>
      </w: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Ai</w:t>
      </w:r>
      <w:r w:rsidR="00654FFD">
        <w:rPr>
          <w:rFonts w:ascii="Arial" w:eastAsia="Arial" w:hAnsi="Arial" w:cs="Arial"/>
          <w:b/>
          <w:bCs/>
          <w:color w:val="000000"/>
          <w:lang w:val="en-US" w:eastAsia="en-GB"/>
        </w:rPr>
        <w:t>m:</w:t>
      </w:r>
      <w:r w:rsidR="00654FFD">
        <w:rPr>
          <w:rFonts w:ascii="Arial" w:eastAsia="Arial" w:hAnsi="Arial" w:cs="Arial"/>
          <w:b/>
          <w:bCs/>
          <w:color w:val="000000"/>
          <w:lang w:val="en-US" w:eastAsia="en-GB"/>
        </w:rPr>
        <w:tab/>
        <w:t>“</w:t>
      </w:r>
      <w:r w:rsidR="00E21A42" w:rsidRPr="00F14FD4">
        <w:rPr>
          <w:rFonts w:ascii="Arial" w:eastAsia="Arial" w:hAnsi="Arial" w:cs="Arial"/>
          <w:b/>
          <w:bCs/>
          <w:lang w:val="en-US" w:eastAsia="en-GB"/>
        </w:rPr>
        <w:t>Throw a sock into the basket to move it towards the finish line</w:t>
      </w:r>
      <w:r w:rsidR="00E21A42">
        <w:rPr>
          <w:rFonts w:ascii="Arial" w:eastAsia="Arial" w:hAnsi="Arial" w:cs="Arial"/>
          <w:b/>
          <w:bCs/>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2 player game.</w:t>
      </w:r>
      <w:r w:rsidRPr="003B7CCF">
        <w:rPr>
          <w:rFonts w:ascii="Arial" w:eastAsia="Arial" w:hAnsi="Arial" w:cs="Arial"/>
          <w:color w:val="000000"/>
          <w:lang w:val="en-US" w:eastAsia="en-GB"/>
        </w:rPr>
        <w:t xml:space="preserve"> </w:t>
      </w:r>
      <w:r>
        <w:rPr>
          <w:rFonts w:ascii="Arial" w:eastAsia="Arial" w:hAnsi="Arial" w:cs="Arial"/>
          <w:color w:val="000000"/>
          <w:lang w:val="en-US" w:eastAsia="en-GB"/>
        </w:rPr>
        <w:t>Choose a target basket each.</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From a seated position, the player aims a sock to land in their </w:t>
      </w:r>
      <w:r w:rsidR="00E2375B">
        <w:rPr>
          <w:rFonts w:ascii="Arial" w:eastAsia="Arial" w:hAnsi="Arial" w:cs="Arial"/>
          <w:color w:val="000000"/>
          <w:lang w:val="en-US" w:eastAsia="en-GB"/>
        </w:rPr>
        <w:t xml:space="preserve">own </w:t>
      </w:r>
      <w:r>
        <w:rPr>
          <w:rFonts w:ascii="Arial" w:eastAsia="Arial" w:hAnsi="Arial" w:cs="Arial"/>
          <w:color w:val="000000"/>
          <w:lang w:val="en-US" w:eastAsia="en-GB"/>
        </w:rPr>
        <w:t>basket.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Move the basket that the sock ends up in, one basket width towards the finish line.</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Try not to throw into your opponents basket! </w:t>
      </w:r>
      <w:r w:rsidR="00E2375B">
        <w:rPr>
          <w:rFonts w:ascii="Arial" w:eastAsia="Arial" w:hAnsi="Arial" w:cs="Arial"/>
          <w:color w:val="000000"/>
          <w:lang w:val="en-US" w:eastAsia="en-GB"/>
        </w:rPr>
        <w:t>If you do, m</w:t>
      </w:r>
      <w:r>
        <w:rPr>
          <w:rFonts w:ascii="Arial" w:eastAsia="Arial" w:hAnsi="Arial" w:cs="Arial"/>
          <w:color w:val="000000"/>
          <w:lang w:val="en-US" w:eastAsia="en-GB"/>
        </w:rPr>
        <w:t>ove it</w:t>
      </w:r>
      <w:r w:rsidR="00E21A42">
        <w:rPr>
          <w:rFonts w:ascii="Arial" w:eastAsia="Arial" w:hAnsi="Arial" w:cs="Arial"/>
          <w:color w:val="000000"/>
          <w:lang w:val="en-US" w:eastAsia="en-GB"/>
        </w:rPr>
        <w:t xml:space="preserve"> toward the finish line.</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Continue until one basket reaches the finish line. Collect the socks back</w:t>
      </w:r>
      <w:r w:rsidR="00E2375B">
        <w:rPr>
          <w:rFonts w:ascii="Arial" w:eastAsia="Arial" w:hAnsi="Arial" w:cs="Arial"/>
          <w:color w:val="000000"/>
          <w:lang w:val="en-US" w:eastAsia="en-GB"/>
        </w:rPr>
        <w:t xml:space="preserve"> during a game</w:t>
      </w:r>
      <w:r>
        <w:rPr>
          <w:rFonts w:ascii="Arial" w:eastAsia="Arial" w:hAnsi="Arial" w:cs="Arial"/>
          <w:color w:val="000000"/>
          <w:lang w:val="en-US" w:eastAsia="en-GB"/>
        </w:rPr>
        <w:t>, if needed.</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p>
    <w:p w:rsidR="003C315B" w:rsidRPr="00281B39" w:rsidRDefault="003C315B" w:rsidP="003C315B">
      <w:pPr>
        <w:pBdr>
          <w:top w:val="nil"/>
          <w:left w:val="nil"/>
          <w:bottom w:val="nil"/>
          <w:right w:val="nil"/>
          <w:between w:val="nil"/>
        </w:pBdr>
        <w:suppressAutoHyphens w:val="0"/>
        <w:spacing w:after="0" w:line="240" w:lineRule="auto"/>
        <w:rPr>
          <w:rFonts w:ascii="Arial" w:hAnsi="Arial" w:cs="Arial"/>
          <w:b/>
          <w:bCs/>
          <w:color w:val="FF0000"/>
          <w:sz w:val="24"/>
          <w:szCs w:val="24"/>
        </w:rPr>
      </w:pPr>
      <w:r>
        <w:rPr>
          <w:rFonts w:ascii="Arial" w:eastAsia="Arial" w:hAnsi="Arial" w:cs="Arial"/>
          <w:b/>
          <w:i/>
          <w:color w:val="1F497D"/>
          <w:lang w:val="en-US" w:eastAsia="en-GB"/>
        </w:rPr>
        <w:t xml:space="preserve">  </w:t>
      </w:r>
      <w:r>
        <w:rPr>
          <w:rFonts w:ascii="Arial" w:eastAsia="Arial" w:hAnsi="Arial" w:cs="Arial"/>
          <w:b/>
          <w:i/>
          <w:color w:val="1F497D"/>
          <w:lang w:val="en-US" w:eastAsia="en-GB"/>
        </w:rPr>
        <w:tab/>
      </w:r>
      <w:r>
        <w:rPr>
          <w:rFonts w:ascii="Arial" w:eastAsia="Arial" w:hAnsi="Arial" w:cs="Arial"/>
          <w:b/>
          <w:i/>
          <w:color w:val="1F497D"/>
          <w:lang w:val="en-US" w:eastAsia="en-GB"/>
        </w:rPr>
        <w:tab/>
        <w:t xml:space="preserve">         </w:t>
      </w:r>
      <w:r w:rsidRPr="006F3B0E">
        <w:rPr>
          <w:rFonts w:ascii="Arial" w:eastAsia="Arial" w:hAnsi="Arial" w:cs="Arial"/>
          <w:b/>
          <w:i/>
          <w:color w:val="1F497D"/>
          <w:lang w:val="en-US" w:eastAsia="en-GB"/>
        </w:rPr>
        <w:t>Start of</w:t>
      </w:r>
      <w:r>
        <w:rPr>
          <w:rFonts w:ascii="Arial" w:eastAsia="Arial" w:hAnsi="Arial" w:cs="Arial"/>
          <w:b/>
          <w:i/>
          <w:color w:val="1F497D"/>
          <w:lang w:val="en-US" w:eastAsia="en-GB"/>
        </w:rPr>
        <w:t xml:space="preserve"> Game</w:t>
      </w:r>
      <w:r>
        <w:rPr>
          <w:rFonts w:ascii="Arial" w:eastAsia="Arial" w:hAnsi="Arial" w:cs="Arial"/>
          <w:b/>
          <w:i/>
          <w:color w:val="1F497D"/>
          <w:lang w:val="en-US" w:eastAsia="en-GB"/>
        </w:rPr>
        <w:tab/>
        <w:t xml:space="preserve">    </w:t>
      </w:r>
      <w:r>
        <w:rPr>
          <w:rFonts w:ascii="Arial" w:eastAsia="Arial" w:hAnsi="Arial" w:cs="Arial"/>
          <w:b/>
          <w:i/>
          <w:color w:val="1F497D"/>
          <w:lang w:val="en-US" w:eastAsia="en-GB"/>
        </w:rPr>
        <w:tab/>
      </w:r>
      <w:r>
        <w:rPr>
          <w:rFonts w:ascii="Arial" w:eastAsia="Arial" w:hAnsi="Arial" w:cs="Arial"/>
          <w:b/>
          <w:i/>
          <w:color w:val="1F497D"/>
          <w:lang w:val="en-US" w:eastAsia="en-GB"/>
        </w:rPr>
        <w:tab/>
      </w:r>
      <w:r>
        <w:rPr>
          <w:rFonts w:ascii="Arial" w:eastAsia="Arial" w:hAnsi="Arial" w:cs="Arial"/>
          <w:b/>
          <w:i/>
          <w:color w:val="1F497D"/>
          <w:lang w:val="en-US" w:eastAsia="en-GB"/>
        </w:rPr>
        <w:tab/>
        <w:t xml:space="preserve">         </w:t>
      </w:r>
      <w:r w:rsidRPr="006F3B0E">
        <w:rPr>
          <w:rFonts w:ascii="Arial" w:eastAsia="Arial" w:hAnsi="Arial" w:cs="Arial"/>
          <w:b/>
          <w:i/>
          <w:color w:val="1F497D"/>
          <w:lang w:val="en-US" w:eastAsia="en-GB"/>
        </w:rPr>
        <w:t xml:space="preserve">During </w:t>
      </w:r>
      <w:r>
        <w:rPr>
          <w:rFonts w:ascii="Arial" w:eastAsia="Arial" w:hAnsi="Arial" w:cs="Arial"/>
          <w:b/>
          <w:i/>
          <w:color w:val="1F497D"/>
          <w:lang w:val="en-US" w:eastAsia="en-GB"/>
        </w:rPr>
        <w:t>Play, after 9 throws</w:t>
      </w:r>
    </w:p>
    <w:p w:rsidR="003C315B" w:rsidRPr="00281B39" w:rsidRDefault="003C315B" w:rsidP="003C315B">
      <w:pPr>
        <w:pBdr>
          <w:top w:val="nil"/>
          <w:left w:val="nil"/>
          <w:bottom w:val="nil"/>
          <w:right w:val="nil"/>
          <w:between w:val="nil"/>
        </w:pBdr>
        <w:suppressAutoHyphens w:val="0"/>
        <w:spacing w:after="0" w:line="240" w:lineRule="auto"/>
        <w:rPr>
          <w:rFonts w:ascii="Arial" w:hAnsi="Arial" w:cs="Arial"/>
          <w:b/>
          <w:bCs/>
          <w:color w:val="FF0000"/>
          <w:sz w:val="24"/>
          <w:szCs w:val="24"/>
        </w:rPr>
      </w:pPr>
      <w:r>
        <w:rPr>
          <w:rFonts w:ascii="Arial" w:hAnsi="Arial" w:cs="Arial"/>
          <w:b/>
          <w:bCs/>
          <w:color w:val="FF0000"/>
          <w:sz w:val="24"/>
          <w:szCs w:val="24"/>
        </w:rPr>
        <w:t xml:space="preserve">     </w:t>
      </w:r>
      <w:r w:rsidR="00A956BA">
        <w:rPr>
          <w:rFonts w:ascii="Arial" w:hAnsi="Arial" w:cs="Arial"/>
          <w:b/>
          <w:bCs/>
          <w:noProof/>
          <w:color w:val="FF0000"/>
          <w:sz w:val="24"/>
          <w:szCs w:val="24"/>
          <w:lang w:eastAsia="en-GB"/>
        </w:rPr>
        <w:drawing>
          <wp:inline distT="0" distB="0" distL="0" distR="0">
            <wp:extent cx="3022600" cy="2386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0" cy="2386965"/>
                    </a:xfrm>
                    <a:prstGeom prst="rect">
                      <a:avLst/>
                    </a:prstGeom>
                    <a:noFill/>
                    <a:ln>
                      <a:noFill/>
                    </a:ln>
                  </pic:spPr>
                </pic:pic>
              </a:graphicData>
            </a:graphic>
          </wp:inline>
        </w:drawing>
      </w:r>
      <w:r>
        <w:rPr>
          <w:rFonts w:ascii="Arial" w:hAnsi="Arial" w:cs="Arial"/>
          <w:b/>
          <w:bCs/>
          <w:color w:val="FF0000"/>
          <w:sz w:val="24"/>
          <w:szCs w:val="24"/>
        </w:rPr>
        <w:t xml:space="preserve">    </w:t>
      </w:r>
      <w:r w:rsidR="00A956BA">
        <w:rPr>
          <w:rFonts w:ascii="Arial" w:hAnsi="Arial" w:cs="Arial"/>
          <w:b/>
          <w:bCs/>
          <w:noProof/>
          <w:color w:val="FF0000"/>
          <w:sz w:val="24"/>
          <w:szCs w:val="24"/>
          <w:lang w:eastAsia="en-GB"/>
        </w:rPr>
        <w:drawing>
          <wp:inline distT="0" distB="0" distL="0" distR="0">
            <wp:extent cx="3022600" cy="2386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2600" cy="2386965"/>
                    </a:xfrm>
                    <a:prstGeom prst="rect">
                      <a:avLst/>
                    </a:prstGeom>
                    <a:noFill/>
                    <a:ln>
                      <a:noFill/>
                    </a:ln>
                  </pic:spPr>
                </pic:pic>
              </a:graphicData>
            </a:graphic>
          </wp:inline>
        </w:drawing>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Pr="004767E6"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rsidR="00E21A42" w:rsidRPr="00390F55"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Vary the distance</w:t>
      </w:r>
      <w:r w:rsidRPr="00390F55">
        <w:rPr>
          <w:rFonts w:ascii="Arial" w:eastAsia="Arial" w:hAnsi="Arial" w:cs="Arial"/>
          <w:bCs/>
          <w:color w:val="000000"/>
          <w:lang w:val="en-US" w:eastAsia="en-GB"/>
        </w:rPr>
        <w:t xml:space="preserve"> of the bas</w:t>
      </w:r>
      <w:r>
        <w:rPr>
          <w:rFonts w:ascii="Arial" w:eastAsia="Arial" w:hAnsi="Arial" w:cs="Arial"/>
          <w:bCs/>
          <w:color w:val="000000"/>
          <w:lang w:val="en-US" w:eastAsia="en-GB"/>
        </w:rPr>
        <w:t>kets from the Throwing Line to make easier or more difficult.</w:t>
      </w:r>
    </w:p>
    <w:p w:rsidR="00E21A42" w:rsidRPr="00E21A42" w:rsidRDefault="00E21A42"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Change the pattern of basket movement to moving away straight or moving away diagonally across.</w:t>
      </w:r>
    </w:p>
    <w:p w:rsidR="00E21A42" w:rsidRPr="00E21A4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3C315B" w:rsidRPr="00390F55" w:rsidRDefault="00E21A42"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Solo Game</w:t>
      </w:r>
      <w:r w:rsidR="003C315B" w:rsidRPr="00C20636">
        <w:rPr>
          <w:rFonts w:ascii="Arial" w:eastAsia="Arial" w:hAnsi="Arial" w:cs="Arial"/>
          <w:b/>
          <w:bCs/>
          <w:color w:val="000000"/>
          <w:lang w:val="en-US" w:eastAsia="en-GB"/>
        </w:rPr>
        <w:t>:</w:t>
      </w:r>
      <w:r w:rsidR="00654FFD">
        <w:rPr>
          <w:rFonts w:ascii="Arial" w:eastAsia="Arial" w:hAnsi="Arial" w:cs="Arial"/>
          <w:bCs/>
          <w:color w:val="000000"/>
          <w:lang w:val="en-US" w:eastAsia="en-GB"/>
        </w:rPr>
        <w:t xml:space="preserve"> How many throws</w:t>
      </w:r>
      <w:r w:rsidR="003C315B">
        <w:rPr>
          <w:rFonts w:ascii="Arial" w:eastAsia="Arial" w:hAnsi="Arial" w:cs="Arial"/>
          <w:bCs/>
          <w:color w:val="000000"/>
          <w:lang w:val="en-US" w:eastAsia="en-GB"/>
        </w:rPr>
        <w:t xml:space="preserve"> does it take to move the </w:t>
      </w:r>
      <w:r>
        <w:rPr>
          <w:rFonts w:ascii="Arial" w:eastAsia="Arial" w:hAnsi="Arial" w:cs="Arial"/>
          <w:bCs/>
          <w:color w:val="000000"/>
          <w:lang w:val="en-US" w:eastAsia="en-GB"/>
        </w:rPr>
        <w:t xml:space="preserve">furthest </w:t>
      </w:r>
      <w:r w:rsidR="003C315B">
        <w:rPr>
          <w:rFonts w:ascii="Arial" w:eastAsia="Arial" w:hAnsi="Arial" w:cs="Arial"/>
          <w:bCs/>
          <w:color w:val="000000"/>
          <w:lang w:val="en-US" w:eastAsia="en-GB"/>
        </w:rPr>
        <w:t>basket 5 steps</w:t>
      </w:r>
      <w:r w:rsidR="00654FFD">
        <w:rPr>
          <w:rFonts w:ascii="Arial" w:eastAsia="Arial" w:hAnsi="Arial" w:cs="Arial"/>
          <w:bCs/>
          <w:color w:val="000000"/>
          <w:lang w:val="en-US" w:eastAsia="en-GB"/>
        </w:rPr>
        <w:t xml:space="preserve">? </w:t>
      </w:r>
      <w:r>
        <w:rPr>
          <w:rFonts w:ascii="Arial" w:eastAsia="Arial" w:hAnsi="Arial" w:cs="Arial"/>
          <w:bCs/>
          <w:color w:val="000000"/>
          <w:lang w:val="en-US" w:eastAsia="en-GB"/>
        </w:rPr>
        <w:t>Go back one step if the throw lands in the nearer basket.</w:t>
      </w:r>
    </w:p>
    <w:p w:rsidR="00E21A42" w:rsidRPr="00E21A42" w:rsidRDefault="00E21A42"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FB681F">
        <w:rPr>
          <w:rFonts w:ascii="Arial" w:eastAsia="Arial" w:hAnsi="Arial" w:cs="Arial"/>
          <w:b/>
          <w:color w:val="000000"/>
          <w:lang w:val="en-US" w:eastAsia="en-GB"/>
        </w:rPr>
        <w:t xml:space="preserve">Dunk It! </w:t>
      </w:r>
      <w:r>
        <w:rPr>
          <w:rFonts w:ascii="Arial" w:eastAsia="Arial" w:hAnsi="Arial" w:cs="Arial"/>
          <w:b/>
          <w:color w:val="000000"/>
          <w:lang w:val="en-US" w:eastAsia="en-GB"/>
        </w:rPr>
        <w:t>s</w:t>
      </w:r>
      <w:r w:rsidRPr="00FB681F">
        <w:rPr>
          <w:rFonts w:ascii="Arial" w:eastAsia="Arial" w:hAnsi="Arial" w:cs="Arial"/>
          <w:b/>
          <w:color w:val="000000"/>
          <w:lang w:val="en-US" w:eastAsia="en-GB"/>
        </w:rPr>
        <w:t>olo:</w:t>
      </w:r>
      <w:r w:rsidRPr="00FB681F">
        <w:rPr>
          <w:rFonts w:ascii="Arial" w:eastAsia="Arial" w:hAnsi="Arial" w:cs="Arial"/>
          <w:color w:val="000000"/>
          <w:lang w:val="en-US" w:eastAsia="en-GB"/>
        </w:rPr>
        <w:t xml:space="preserve"> Aim for one bask</w:t>
      </w:r>
      <w:r w:rsidRPr="00FB681F">
        <w:rPr>
          <w:rFonts w:ascii="Arial" w:eastAsia="Arial" w:hAnsi="Arial" w:cs="Arial"/>
          <w:lang w:val="en-US" w:eastAsia="en-GB"/>
        </w:rPr>
        <w:t xml:space="preserve">et. </w:t>
      </w:r>
      <w:r w:rsidR="000B3B4F" w:rsidRPr="00141E1D">
        <w:rPr>
          <w:rFonts w:ascii="Arial" w:eastAsia="Arial" w:hAnsi="Arial" w:cs="Arial"/>
          <w:lang w:val="en-US" w:eastAsia="en-GB"/>
        </w:rPr>
        <w:t xml:space="preserve">What is the quickest time you can land </w:t>
      </w:r>
      <w:r w:rsidR="000B3B4F">
        <w:rPr>
          <w:rFonts w:ascii="Arial" w:eastAsia="Arial" w:hAnsi="Arial" w:cs="Arial"/>
          <w:lang w:val="en-US" w:eastAsia="en-GB"/>
        </w:rPr>
        <w:t>a</w:t>
      </w:r>
      <w:r w:rsidR="000B3B4F" w:rsidRPr="00141E1D">
        <w:rPr>
          <w:rFonts w:ascii="Arial" w:eastAsia="Arial" w:hAnsi="Arial" w:cs="Arial"/>
          <w:lang w:val="en-US" w:eastAsia="en-GB"/>
        </w:rPr>
        <w:t xml:space="preserve"> sock in the basket five times?</w:t>
      </w:r>
      <w:r w:rsidR="000B3B4F">
        <w:rPr>
          <w:rFonts w:ascii="Arial" w:eastAsia="Arial" w:hAnsi="Arial" w:cs="Arial"/>
          <w:lang w:val="en-US" w:eastAsia="en-GB"/>
        </w:rPr>
        <w:t xml:space="preserve"> </w:t>
      </w:r>
      <w:r>
        <w:rPr>
          <w:rFonts w:ascii="Arial" w:eastAsia="Arial" w:hAnsi="Arial" w:cs="Arial"/>
          <w:lang w:val="en-US" w:eastAsia="en-GB"/>
        </w:rPr>
        <w:t>+ 1</w:t>
      </w:r>
      <w:r w:rsidRPr="00FB681F">
        <w:rPr>
          <w:rFonts w:ascii="Arial" w:eastAsia="Arial" w:hAnsi="Arial" w:cs="Arial"/>
          <w:lang w:val="en-US" w:eastAsia="en-GB"/>
        </w:rPr>
        <w:t xml:space="preserve"> second penalty for each miss.</w:t>
      </w:r>
      <w:r>
        <w:rPr>
          <w:rFonts w:ascii="Arial" w:eastAsia="Arial" w:hAnsi="Arial" w:cs="Arial"/>
          <w:lang w:val="en-US" w:eastAsia="en-GB"/>
        </w:rPr>
        <w:t xml:space="preserve"> Retrieve your socks &amp; continue.</w:t>
      </w:r>
    </w:p>
    <w:p w:rsidR="00E21A42" w:rsidRPr="00916A3E" w:rsidRDefault="00A956BA" w:rsidP="00E21A42">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7488" behindDoc="1" locked="0" layoutInCell="1" allowOverlap="0">
            <wp:simplePos x="0" y="0"/>
            <wp:positionH relativeFrom="column">
              <wp:posOffset>4798060</wp:posOffset>
            </wp:positionH>
            <wp:positionV relativeFrom="paragraph">
              <wp:posOffset>293370</wp:posOffset>
            </wp:positionV>
            <wp:extent cx="1861185" cy="199009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118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A42" w:rsidRPr="00916A3E">
        <w:rPr>
          <w:rFonts w:ascii="Arial" w:eastAsia="Arial" w:hAnsi="Arial" w:cs="Arial"/>
          <w:b/>
          <w:color w:val="000000"/>
          <w:lang w:val="en-US" w:eastAsia="en-GB"/>
        </w:rPr>
        <w:t>Scatter Bugs version</w:t>
      </w:r>
      <w:r w:rsidR="001152BE">
        <w:rPr>
          <w:rFonts w:ascii="Arial" w:eastAsia="Arial" w:hAnsi="Arial" w:cs="Arial"/>
          <w:color w:val="000000"/>
          <w:lang w:val="en-US" w:eastAsia="en-GB"/>
        </w:rPr>
        <w:t>: Same game as above but remove the chair and s</w:t>
      </w:r>
      <w:r w:rsidR="00E21A42">
        <w:rPr>
          <w:rFonts w:ascii="Arial" w:eastAsia="Arial" w:hAnsi="Arial" w:cs="Arial"/>
          <w:color w:val="000000"/>
          <w:lang w:val="en-US" w:eastAsia="en-GB"/>
        </w:rPr>
        <w:t xml:space="preserve">catter </w:t>
      </w:r>
      <w:r w:rsidR="001152BE">
        <w:rPr>
          <w:rFonts w:ascii="Arial" w:eastAsia="Arial" w:hAnsi="Arial" w:cs="Arial"/>
          <w:color w:val="000000"/>
          <w:lang w:val="en-US" w:eastAsia="en-GB"/>
        </w:rPr>
        <w:t>the socks around the room. Throw from different places</w:t>
      </w:r>
      <w:r w:rsidR="00E21A42">
        <w:rPr>
          <w:rFonts w:ascii="Arial" w:eastAsia="Arial" w:hAnsi="Arial" w:cs="Arial"/>
          <w:color w:val="000000"/>
          <w:lang w:val="en-US" w:eastAsia="en-GB"/>
        </w:rPr>
        <w:t xml:space="preserve"> aiming for the basket. Choose a suitable room to play this in.</w:t>
      </w:r>
    </w:p>
    <w:p w:rsidR="00E21A42" w:rsidRPr="006245F2" w:rsidRDefault="00E21A42" w:rsidP="00E21A42">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3C315B" w:rsidRPr="00390F55" w:rsidRDefault="003C315B" w:rsidP="00E21A42">
      <w:pPr>
        <w:pBdr>
          <w:top w:val="nil"/>
          <w:left w:val="nil"/>
          <w:bottom w:val="nil"/>
          <w:right w:val="nil"/>
          <w:between w:val="nil"/>
        </w:pBdr>
        <w:suppressAutoHyphens w:val="0"/>
        <w:spacing w:after="0" w:line="240" w:lineRule="auto"/>
        <w:rPr>
          <w:rFonts w:ascii="Arial" w:eastAsia="Arial" w:hAnsi="Arial" w:cs="Arial"/>
          <w:color w:val="000000"/>
          <w:lang w:val="en-US" w:eastAsia="en-GB"/>
        </w:rPr>
      </w:pPr>
    </w:p>
    <w:p w:rsidR="003C315B" w:rsidRPr="000B3B4F" w:rsidRDefault="003C315B" w:rsidP="001152BE">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0B3B4F">
        <w:rPr>
          <w:rFonts w:ascii="Arial" w:hAnsi="Arial" w:cs="Arial"/>
          <w:b/>
          <w:bCs/>
        </w:rPr>
        <w:t xml:space="preserve">Dunk it! competition:  </w:t>
      </w:r>
      <w:r w:rsidRPr="000B3B4F">
        <w:rPr>
          <w:rFonts w:ascii="Arial" w:eastAsia="Arial" w:hAnsi="Arial" w:cs="Arial"/>
          <w:color w:val="000000"/>
          <w:lang w:val="en-US" w:eastAsia="en-GB"/>
        </w:rPr>
        <w:t xml:space="preserve">Place 2 baskets close to each other (almost </w:t>
      </w:r>
      <w:r w:rsidR="000B3B4F" w:rsidRPr="000B3B4F">
        <w:rPr>
          <w:rFonts w:ascii="Arial" w:eastAsia="Arial" w:hAnsi="Arial" w:cs="Arial"/>
          <w:color w:val="000000"/>
          <w:lang w:val="en-US" w:eastAsia="en-GB"/>
        </w:rPr>
        <w:t xml:space="preserve">touching). 2 players. 6 throws each. </w:t>
      </w:r>
      <w:r w:rsidR="000B3B4F" w:rsidRPr="000B3B4F">
        <w:rPr>
          <w:rFonts w:ascii="Arial" w:eastAsia="Arial" w:hAnsi="Arial" w:cs="Arial"/>
          <w:lang w:val="en-US" w:eastAsia="en-GB"/>
        </w:rPr>
        <w:t xml:space="preserve">Alternate the throws one throw at a time. </w:t>
      </w:r>
      <w:r w:rsidRPr="000B3B4F">
        <w:rPr>
          <w:rFonts w:ascii="Arial" w:eastAsia="Arial" w:hAnsi="Arial" w:cs="Arial"/>
          <w:color w:val="000000"/>
          <w:lang w:val="en-US" w:eastAsia="en-GB"/>
        </w:rPr>
        <w:t>Who can get the most socks in their basket? Land in your opponents basket, they gain a bonus point.</w:t>
      </w:r>
    </w:p>
    <w:p w:rsidR="003C315B" w:rsidRPr="00FD2DCE" w:rsidRDefault="003C315B" w:rsidP="003C315B">
      <w:pPr>
        <w:pBdr>
          <w:top w:val="nil"/>
          <w:left w:val="nil"/>
          <w:bottom w:val="nil"/>
          <w:right w:val="nil"/>
          <w:between w:val="nil"/>
        </w:pBdr>
        <w:suppressAutoHyphens w:val="0"/>
        <w:spacing w:after="0" w:line="240" w:lineRule="auto"/>
      </w:pPr>
      <w:r>
        <w:rPr>
          <w:rFonts w:ascii="Arial" w:eastAsia="Arial" w:hAnsi="Arial" w:cs="Arial"/>
          <w:color w:val="000000"/>
          <w:lang w:val="en-US" w:eastAsia="en-GB"/>
        </w:rPr>
        <w:br w:type="page"/>
      </w:r>
      <w:r w:rsidR="00FD2DCE">
        <w:rPr>
          <w:rFonts w:ascii="Arial" w:eastAsia="Arial" w:hAnsi="Arial" w:cs="Arial"/>
          <w:color w:val="000000"/>
          <w:lang w:val="en-US" w:eastAsia="en-GB"/>
        </w:rPr>
        <w:lastRenderedPageBreak/>
        <w:br/>
      </w:r>
      <w:r w:rsidRPr="00010E58">
        <w:rPr>
          <w:rFonts w:ascii="Arial" w:eastAsia="Arial" w:hAnsi="Arial" w:cs="Arial"/>
          <w:b/>
          <w:color w:val="000000"/>
          <w:lang w:val="en-US" w:eastAsia="en-GB"/>
        </w:rPr>
        <w:t>Variation Games Continued:</w:t>
      </w:r>
      <w:r w:rsidRPr="00010E58">
        <w:rPr>
          <w:rFonts w:ascii="Arial" w:eastAsia="Arial" w:hAnsi="Arial" w:cs="Arial"/>
          <w:b/>
          <w:color w:val="000000"/>
          <w:lang w:val="en-US" w:eastAsia="en-GB"/>
        </w:rPr>
        <w:br/>
      </w:r>
    </w:p>
    <w:p w:rsidR="003C315B"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noProof/>
          <w:sz w:val="24"/>
          <w:szCs w:val="24"/>
          <w:lang w:eastAsia="en-GB"/>
        </w:rPr>
        <w:drawing>
          <wp:anchor distT="0" distB="0" distL="114300" distR="114300" simplePos="0" relativeHeight="251652608" behindDoc="0" locked="0" layoutInCell="1" allowOverlap="1">
            <wp:simplePos x="0" y="0"/>
            <wp:positionH relativeFrom="column">
              <wp:posOffset>4610735</wp:posOffset>
            </wp:positionH>
            <wp:positionV relativeFrom="paragraph">
              <wp:posOffset>-525145</wp:posOffset>
            </wp:positionV>
            <wp:extent cx="2170430" cy="48768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sidRPr="00533716">
        <w:rPr>
          <w:rFonts w:ascii="Arial" w:eastAsia="Arial" w:hAnsi="Arial" w:cs="Arial"/>
          <w:b/>
          <w:color w:val="000000"/>
          <w:lang w:val="en-US" w:eastAsia="en-GB"/>
        </w:rPr>
        <w:t xml:space="preserve">It’s a Knock-Out: </w:t>
      </w:r>
      <w:r w:rsidR="000B3B4F">
        <w:rPr>
          <w:rFonts w:ascii="Arial" w:eastAsia="Arial" w:hAnsi="Arial" w:cs="Arial"/>
          <w:b/>
          <w:color w:val="000000"/>
          <w:lang w:val="en-US" w:eastAsia="en-GB"/>
        </w:rPr>
        <w:br/>
      </w:r>
    </w:p>
    <w:p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533716">
        <w:rPr>
          <w:rFonts w:ascii="Arial" w:eastAsia="Arial" w:hAnsi="Arial" w:cs="Arial"/>
          <w:color w:val="000000"/>
          <w:lang w:val="en-US" w:eastAsia="en-GB"/>
        </w:rPr>
        <w:t xml:space="preserve">Replace the </w:t>
      </w:r>
      <w:r>
        <w:rPr>
          <w:rFonts w:ascii="Arial" w:eastAsia="Arial" w:hAnsi="Arial" w:cs="Arial"/>
          <w:color w:val="000000"/>
          <w:lang w:val="en-US" w:eastAsia="en-GB"/>
        </w:rPr>
        <w:t>2 b</w:t>
      </w:r>
      <w:r w:rsidRPr="00533716">
        <w:rPr>
          <w:rFonts w:ascii="Arial" w:eastAsia="Arial" w:hAnsi="Arial" w:cs="Arial"/>
          <w:color w:val="000000"/>
          <w:lang w:val="en-US" w:eastAsia="en-GB"/>
        </w:rPr>
        <w:t>askets with 2 pieces of paper</w:t>
      </w:r>
      <w:r w:rsidR="000B3B4F">
        <w:rPr>
          <w:rFonts w:ascii="Arial" w:eastAsia="Arial" w:hAnsi="Arial" w:cs="Arial"/>
          <w:color w:val="000000"/>
          <w:lang w:val="en-US" w:eastAsia="en-GB"/>
        </w:rPr>
        <w:t>, as the targets</w:t>
      </w:r>
      <w:r w:rsidRPr="00533716">
        <w:rPr>
          <w:rFonts w:ascii="Arial" w:eastAsia="Arial" w:hAnsi="Arial" w:cs="Arial"/>
          <w:color w:val="000000"/>
          <w:lang w:val="en-US" w:eastAsia="en-GB"/>
        </w:rPr>
        <w:t>.</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Place 2 socks on each</w:t>
      </w:r>
      <w:r w:rsidR="003C315B">
        <w:rPr>
          <w:rFonts w:ascii="Arial" w:eastAsia="Arial" w:hAnsi="Arial" w:cs="Arial"/>
          <w:color w:val="000000"/>
          <w:lang w:val="en-US" w:eastAsia="en-GB"/>
        </w:rPr>
        <w:t xml:space="preserve"> target at the start of each game.</w:t>
      </w:r>
    </w:p>
    <w:p w:rsidR="003C315B" w:rsidRPr="000B3B4F" w:rsidRDefault="003C315B"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2 player game.</w:t>
      </w:r>
      <w:r w:rsidR="000B3B4F" w:rsidRPr="000B3B4F">
        <w:rPr>
          <w:rFonts w:ascii="Arial" w:eastAsia="Arial" w:hAnsi="Arial" w:cs="Arial"/>
          <w:color w:val="000000"/>
          <w:lang w:val="en-US" w:eastAsia="en-GB"/>
        </w:rPr>
        <w:t xml:space="preserve"> Throw the remaining four socks alternately</w:t>
      </w:r>
      <w:r w:rsidR="000B3B4F">
        <w:rPr>
          <w:rFonts w:ascii="Arial" w:eastAsia="Arial" w:hAnsi="Arial" w:cs="Arial"/>
          <w:color w:val="000000"/>
          <w:lang w:val="en-US" w:eastAsia="en-GB"/>
        </w:rPr>
        <w:t>, one at a time</w:t>
      </w:r>
      <w:r w:rsidR="000B3B4F" w:rsidRPr="000B3B4F">
        <w:rPr>
          <w:rFonts w:ascii="Arial" w:eastAsia="Arial" w:hAnsi="Arial" w:cs="Arial"/>
          <w:color w:val="000000"/>
          <w:lang w:val="en-US" w:eastAsia="en-GB"/>
        </w:rPr>
        <w:t>.</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Play an attacking shot by knocking out the other players socks from their target. Or play a defensive shot, by throwing a sock onto your target.</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 xml:space="preserve">Win by having more socks on your target than your opponent at the end of the game. </w:t>
      </w:r>
    </w:p>
    <w:p w:rsidR="003C315B" w:rsidRDefault="000B3B4F"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p>
    <w:p w:rsidR="003C315B" w:rsidRPr="006F3B0E"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Pr>
          <w:rFonts w:ascii="Arial" w:eastAsia="Arial" w:hAnsi="Arial" w:cs="Arial"/>
          <w:b/>
          <w:i/>
          <w:color w:val="1F497D"/>
          <w:lang w:val="en-US" w:eastAsia="en-GB"/>
        </w:rPr>
        <w:t xml:space="preserve">                          </w:t>
      </w:r>
      <w:r w:rsidR="000B3B4F">
        <w:rPr>
          <w:rFonts w:ascii="Arial" w:eastAsia="Arial" w:hAnsi="Arial" w:cs="Arial"/>
          <w:b/>
          <w:i/>
          <w:color w:val="1F497D"/>
          <w:lang w:val="en-US" w:eastAsia="en-GB"/>
        </w:rPr>
        <w:t xml:space="preserve">      </w:t>
      </w:r>
      <w:r>
        <w:rPr>
          <w:rFonts w:ascii="Arial" w:eastAsia="Arial" w:hAnsi="Arial" w:cs="Arial"/>
          <w:b/>
          <w:i/>
          <w:color w:val="1F497D"/>
          <w:lang w:val="en-US" w:eastAsia="en-GB"/>
        </w:rPr>
        <w:t>Game S</w:t>
      </w:r>
      <w:r w:rsidRPr="006F3B0E">
        <w:rPr>
          <w:rFonts w:ascii="Arial" w:eastAsia="Arial" w:hAnsi="Arial" w:cs="Arial"/>
          <w:b/>
          <w:i/>
          <w:color w:val="1F497D"/>
          <w:lang w:val="en-US" w:eastAsia="en-GB"/>
        </w:rPr>
        <w:t xml:space="preserve">et up                   </w:t>
      </w:r>
      <w:r>
        <w:rPr>
          <w:rFonts w:ascii="Arial" w:eastAsia="Arial" w:hAnsi="Arial" w:cs="Arial"/>
          <w:b/>
          <w:i/>
          <w:color w:val="1F497D"/>
          <w:lang w:val="en-US" w:eastAsia="en-GB"/>
        </w:rPr>
        <w:t xml:space="preserve">                         </w:t>
      </w:r>
      <w:r w:rsidR="000B3B4F">
        <w:rPr>
          <w:rFonts w:ascii="Arial" w:eastAsia="Arial" w:hAnsi="Arial" w:cs="Arial"/>
          <w:b/>
          <w:i/>
          <w:color w:val="1F497D"/>
          <w:lang w:val="en-US" w:eastAsia="en-GB"/>
        </w:rPr>
        <w:t xml:space="preserve">       </w:t>
      </w:r>
      <w:r>
        <w:rPr>
          <w:rFonts w:ascii="Arial" w:eastAsia="Arial" w:hAnsi="Arial" w:cs="Arial"/>
          <w:b/>
          <w:i/>
          <w:color w:val="1F497D"/>
          <w:lang w:val="en-US" w:eastAsia="en-GB"/>
        </w:rPr>
        <w:t xml:space="preserve">         Finished. Red Win</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 xml:space="preserve">                 </w:t>
      </w:r>
      <w:r w:rsidR="00A956BA">
        <w:rPr>
          <w:rFonts w:ascii="Arial" w:eastAsia="Arial" w:hAnsi="Arial" w:cs="Arial"/>
          <w:noProof/>
          <w:color w:val="000000"/>
          <w:lang w:eastAsia="en-GB"/>
        </w:rPr>
        <w:drawing>
          <wp:inline distT="0" distB="0" distL="0" distR="0">
            <wp:extent cx="2094230" cy="2106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230" cy="2106295"/>
                    </a:xfrm>
                    <a:prstGeom prst="rect">
                      <a:avLst/>
                    </a:prstGeom>
                    <a:noFill/>
                    <a:ln>
                      <a:noFill/>
                    </a:ln>
                  </pic:spPr>
                </pic:pic>
              </a:graphicData>
            </a:graphic>
          </wp:inline>
        </w:drawing>
      </w:r>
      <w:r>
        <w:rPr>
          <w:rFonts w:ascii="Arial" w:eastAsia="Arial" w:hAnsi="Arial" w:cs="Arial"/>
          <w:color w:val="000000"/>
          <w:lang w:val="en-US" w:eastAsia="en-GB"/>
        </w:rPr>
        <w:t xml:space="preserve">                                       </w:t>
      </w:r>
      <w:r w:rsidR="00A956BA">
        <w:rPr>
          <w:rFonts w:ascii="Arial" w:eastAsia="Arial" w:hAnsi="Arial" w:cs="Arial"/>
          <w:noProof/>
          <w:color w:val="000000"/>
          <w:lang w:eastAsia="en-GB"/>
        </w:rPr>
        <w:drawing>
          <wp:inline distT="0" distB="0" distL="0" distR="0">
            <wp:extent cx="1586865" cy="2106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6865" cy="2106295"/>
                    </a:xfrm>
                    <a:prstGeom prst="rect">
                      <a:avLst/>
                    </a:prstGeom>
                    <a:noFill/>
                    <a:ln>
                      <a:noFill/>
                    </a:ln>
                  </pic:spPr>
                </pic:pic>
              </a:graphicData>
            </a:graphic>
          </wp:inline>
        </w:drawing>
      </w:r>
      <w:r>
        <w:rPr>
          <w:rFonts w:ascii="Arial" w:eastAsia="Arial" w:hAnsi="Arial" w:cs="Arial"/>
          <w:color w:val="000000"/>
          <w:lang w:val="en-US" w:eastAsia="en-GB"/>
        </w:rPr>
        <w:br/>
      </w:r>
    </w:p>
    <w:p w:rsidR="003C315B" w:rsidRDefault="000B3B4F"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br/>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390F55">
        <w:rPr>
          <w:rFonts w:ascii="Arial" w:eastAsia="Arial" w:hAnsi="Arial" w:cs="Arial"/>
          <w:b/>
          <w:color w:val="000000"/>
          <w:lang w:val="en-US" w:eastAsia="en-GB"/>
        </w:rPr>
        <w:t>Push Baskets:</w:t>
      </w:r>
      <w:r>
        <w:rPr>
          <w:rFonts w:ascii="Arial" w:eastAsia="Arial" w:hAnsi="Arial" w:cs="Arial"/>
          <w:b/>
          <w:color w:val="000000"/>
          <w:lang w:val="en-US" w:eastAsia="en-GB"/>
        </w:rPr>
        <w:t xml:space="preserve"> </w:t>
      </w:r>
      <w:r w:rsidR="000B3B4F">
        <w:rPr>
          <w:rFonts w:ascii="Arial" w:eastAsia="Arial" w:hAnsi="Arial" w:cs="Arial"/>
          <w:b/>
          <w:color w:val="000000"/>
          <w:lang w:val="en-US" w:eastAsia="en-GB"/>
        </w:rPr>
        <w:br/>
      </w:r>
    </w:p>
    <w:p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 xml:space="preserve">2 player game. </w:t>
      </w:r>
    </w:p>
    <w:p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Place 7</w:t>
      </w:r>
      <w:r w:rsidRPr="00390F55">
        <w:rPr>
          <w:rFonts w:ascii="Arial" w:eastAsia="Arial" w:hAnsi="Arial" w:cs="Arial"/>
          <w:color w:val="000000"/>
          <w:lang w:val="en-US" w:eastAsia="en-GB"/>
        </w:rPr>
        <w:t xml:space="preserve"> pieces of paper</w:t>
      </w:r>
      <w:r w:rsidR="000B3B4F">
        <w:rPr>
          <w:rFonts w:ascii="Arial" w:eastAsia="Arial" w:hAnsi="Arial" w:cs="Arial"/>
          <w:color w:val="000000"/>
          <w:lang w:val="en-US" w:eastAsia="en-GB"/>
        </w:rPr>
        <w:t xml:space="preserve"> in a semi-circle</w:t>
      </w:r>
      <w:r>
        <w:rPr>
          <w:rFonts w:ascii="Arial" w:eastAsia="Arial" w:hAnsi="Arial" w:cs="Arial"/>
          <w:color w:val="000000"/>
          <w:lang w:val="en-US" w:eastAsia="en-GB"/>
        </w:rPr>
        <w:t xml:space="preserve"> in front of a throwing line. </w:t>
      </w:r>
    </w:p>
    <w:p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Start the game with the baskets placed on the outer pieces of paper, one at each end.</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Alternate the throws</w:t>
      </w:r>
      <w:r w:rsidR="003C315B">
        <w:rPr>
          <w:rFonts w:ascii="Arial" w:eastAsia="Arial" w:hAnsi="Arial" w:cs="Arial"/>
          <w:color w:val="000000"/>
          <w:lang w:val="en-US" w:eastAsia="en-GB"/>
        </w:rPr>
        <w:t xml:space="preserve">. </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When a player throws a sock into their basket, it is moved one space towards the other end of the semi-circle.</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 xml:space="preserve">When the baskets meet, they “push” each other. After throwing a sock into your basket, move both baskets towards your opponent’s start position. If you </w:t>
      </w:r>
      <w:r>
        <w:rPr>
          <w:rFonts w:ascii="Arial" w:eastAsia="Arial" w:hAnsi="Arial" w:cs="Arial"/>
          <w:color w:val="000000"/>
          <w:lang w:val="en-US" w:eastAsia="en-GB"/>
        </w:rPr>
        <w:t>throw into your opponents</w:t>
      </w:r>
      <w:r w:rsidRPr="000B3B4F">
        <w:rPr>
          <w:rFonts w:ascii="Arial" w:eastAsia="Arial" w:hAnsi="Arial" w:cs="Arial"/>
          <w:color w:val="000000"/>
          <w:lang w:val="en-US" w:eastAsia="en-GB"/>
        </w:rPr>
        <w:t xml:space="preserve"> basket</w:t>
      </w:r>
      <w:r>
        <w:rPr>
          <w:rFonts w:ascii="Arial" w:eastAsia="Arial" w:hAnsi="Arial" w:cs="Arial"/>
          <w:color w:val="000000"/>
          <w:lang w:val="en-US" w:eastAsia="en-GB"/>
        </w:rPr>
        <w:t>,</w:t>
      </w:r>
      <w:r w:rsidRPr="000B3B4F">
        <w:rPr>
          <w:rFonts w:ascii="Arial" w:eastAsia="Arial" w:hAnsi="Arial" w:cs="Arial"/>
          <w:color w:val="000000"/>
          <w:lang w:val="en-US" w:eastAsia="en-GB"/>
        </w:rPr>
        <w:t xml:space="preserve"> move </w:t>
      </w:r>
      <w:r>
        <w:rPr>
          <w:rFonts w:ascii="Arial" w:eastAsia="Arial" w:hAnsi="Arial" w:cs="Arial"/>
          <w:color w:val="000000"/>
          <w:lang w:val="en-US" w:eastAsia="en-GB"/>
        </w:rPr>
        <w:t>it towards your start position.</w:t>
      </w:r>
    </w:p>
    <w:p w:rsidR="000B3B4F" w:rsidRPr="000B3B4F" w:rsidRDefault="000B3B4F" w:rsidP="000B3B4F">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sidRPr="000B3B4F">
        <w:rPr>
          <w:rFonts w:ascii="Arial" w:eastAsia="Arial" w:hAnsi="Arial" w:cs="Arial"/>
          <w:color w:val="000000"/>
          <w:lang w:val="en-US" w:eastAsia="en-GB"/>
        </w:rPr>
        <w:t>The winner is the player that pushes their opponent’s basket back to their original start position.</w:t>
      </w:r>
    </w:p>
    <w:p w:rsidR="003C315B" w:rsidRPr="00CD07E4" w:rsidRDefault="003C315B" w:rsidP="00724355">
      <w:pPr>
        <w:numPr>
          <w:ilvl w:val="1"/>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color w:val="000000"/>
          <w:lang w:val="en-US" w:eastAsia="en-GB"/>
        </w:rPr>
        <w:t>Collect the socks back</w:t>
      </w:r>
      <w:r w:rsidR="000B3B4F">
        <w:rPr>
          <w:rFonts w:ascii="Arial" w:eastAsia="Arial" w:hAnsi="Arial" w:cs="Arial"/>
          <w:color w:val="000000"/>
          <w:lang w:val="en-US" w:eastAsia="en-GB"/>
        </w:rPr>
        <w:t xml:space="preserve"> if needed</w:t>
      </w:r>
      <w:r>
        <w:rPr>
          <w:rFonts w:ascii="Arial" w:eastAsia="Arial" w:hAnsi="Arial" w:cs="Arial"/>
          <w:color w:val="000000"/>
          <w:lang w:val="en-US" w:eastAsia="en-GB"/>
        </w:rPr>
        <w:t xml:space="preserve"> during a game. </w:t>
      </w:r>
    </w:p>
    <w:p w:rsidR="003C315B" w:rsidRPr="00010E58" w:rsidRDefault="003C315B" w:rsidP="003C315B">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6F3B0E" w:rsidRDefault="003C315B" w:rsidP="003C315B">
      <w:pPr>
        <w:pBdr>
          <w:top w:val="nil"/>
          <w:left w:val="nil"/>
          <w:bottom w:val="nil"/>
          <w:right w:val="nil"/>
          <w:between w:val="nil"/>
        </w:pBdr>
        <w:suppressAutoHyphens w:val="0"/>
        <w:spacing w:after="0" w:line="240" w:lineRule="auto"/>
        <w:rPr>
          <w:rFonts w:ascii="Arial" w:eastAsia="Arial" w:hAnsi="Arial" w:cs="Arial"/>
          <w:b/>
          <w:i/>
          <w:color w:val="1F497D"/>
          <w:lang w:val="en-US" w:eastAsia="en-GB"/>
        </w:rPr>
      </w:pPr>
      <w:r w:rsidRPr="006F3B0E">
        <w:rPr>
          <w:rFonts w:ascii="Arial" w:eastAsia="Arial" w:hAnsi="Arial" w:cs="Arial"/>
          <w:b/>
          <w:i/>
          <w:color w:val="1F497D"/>
          <w:lang w:val="en-US" w:eastAsia="en-GB"/>
        </w:rPr>
        <w:t xml:space="preserve">                         Start of the Game                                                 End of the Game</w:t>
      </w:r>
      <w:r>
        <w:rPr>
          <w:rFonts w:ascii="Arial" w:eastAsia="Arial" w:hAnsi="Arial" w:cs="Arial"/>
          <w:b/>
          <w:i/>
          <w:color w:val="1F497D"/>
          <w:lang w:val="en-US" w:eastAsia="en-GB"/>
        </w:rPr>
        <w:t>: Red Wins</w:t>
      </w:r>
    </w:p>
    <w:p w:rsidR="003C315B" w:rsidRDefault="00A956BA" w:rsidP="003C315B">
      <w:pPr>
        <w:pBdr>
          <w:top w:val="nil"/>
          <w:left w:val="nil"/>
          <w:bottom w:val="nil"/>
          <w:right w:val="nil"/>
          <w:between w:val="nil"/>
        </w:pBdr>
        <w:suppressAutoHyphens w:val="0"/>
        <w:spacing w:after="0" w:line="240" w:lineRule="auto"/>
      </w:pPr>
      <w:r>
        <w:rPr>
          <w:rFonts w:ascii="Arial" w:hAnsi="Arial" w:cs="Arial"/>
          <w:b/>
          <w:bCs/>
          <w:noProof/>
          <w:lang w:eastAsia="en-GB"/>
        </w:rPr>
        <w:drawing>
          <wp:inline distT="0" distB="0" distL="0" distR="0">
            <wp:extent cx="3238500" cy="1492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0" cy="1492250"/>
                    </a:xfrm>
                    <a:prstGeom prst="rect">
                      <a:avLst/>
                    </a:prstGeom>
                    <a:noFill/>
                    <a:ln>
                      <a:noFill/>
                    </a:ln>
                  </pic:spPr>
                </pic:pic>
              </a:graphicData>
            </a:graphic>
          </wp:inline>
        </w:drawing>
      </w:r>
      <w:r w:rsidR="003C315B">
        <w:t xml:space="preserve">     </w:t>
      </w:r>
      <w:r>
        <w:rPr>
          <w:rFonts w:ascii="Arial" w:hAnsi="Arial" w:cs="Arial"/>
          <w:b/>
          <w:bCs/>
          <w:noProof/>
          <w:lang w:eastAsia="en-GB"/>
        </w:rPr>
        <w:drawing>
          <wp:inline distT="0" distB="0" distL="0" distR="0">
            <wp:extent cx="3238500" cy="148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0" cy="1482725"/>
                    </a:xfrm>
                    <a:prstGeom prst="rect">
                      <a:avLst/>
                    </a:prstGeom>
                    <a:noFill/>
                    <a:ln>
                      <a:noFill/>
                    </a:ln>
                  </pic:spPr>
                </pic:pic>
              </a:graphicData>
            </a:graphic>
          </wp:inline>
        </w:drawing>
      </w:r>
    </w:p>
    <w:p w:rsidR="003C315B" w:rsidRDefault="003C315B" w:rsidP="003C315B">
      <w:pPr>
        <w:pBdr>
          <w:top w:val="nil"/>
          <w:left w:val="nil"/>
          <w:bottom w:val="nil"/>
          <w:right w:val="nil"/>
          <w:between w:val="nil"/>
        </w:pBdr>
        <w:suppressAutoHyphens w:val="0"/>
        <w:spacing w:after="0" w:line="240" w:lineRule="auto"/>
      </w:pPr>
    </w:p>
    <w:p w:rsidR="003C315B" w:rsidRPr="00390F55" w:rsidRDefault="003C315B"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p>
    <w:p w:rsidR="003C315B" w:rsidRPr="00DC2F06" w:rsidRDefault="003C315B" w:rsidP="003C315B">
      <w:pPr>
        <w:pBdr>
          <w:top w:val="nil"/>
          <w:left w:val="nil"/>
          <w:bottom w:val="nil"/>
          <w:right w:val="nil"/>
          <w:between w:val="nil"/>
        </w:pBdr>
        <w:suppressAutoHyphens w:val="0"/>
        <w:spacing w:after="0" w:line="240" w:lineRule="auto"/>
        <w:rPr>
          <w:rFonts w:ascii="Arial" w:eastAsia="Arial" w:hAnsi="Arial" w:cs="Arial"/>
          <w:color w:val="FF0000"/>
          <w:lang w:val="en-US" w:eastAsia="en-GB"/>
        </w:rPr>
      </w:pPr>
      <w:r>
        <w:rPr>
          <w:rFonts w:ascii="Arial" w:eastAsia="Arial" w:hAnsi="Arial" w:cs="Arial"/>
          <w:color w:val="000000"/>
          <w:lang w:val="en-US" w:eastAsia="en-GB"/>
        </w:rPr>
        <w:br w:type="page"/>
      </w:r>
      <w:r w:rsidR="00FD2DCE">
        <w:rPr>
          <w:rFonts w:ascii="Arial" w:eastAsia="Arial" w:hAnsi="Arial" w:cs="Arial"/>
          <w:color w:val="000000"/>
          <w:lang w:val="en-US" w:eastAsia="en-GB"/>
        </w:rPr>
        <w:lastRenderedPageBreak/>
        <w:br/>
      </w:r>
      <w:r w:rsidR="00CC6621">
        <w:rPr>
          <w:rFonts w:ascii="Arial" w:eastAsia="Arial" w:hAnsi="Arial" w:cs="Arial"/>
          <w:b/>
          <w:color w:val="000000"/>
          <w:sz w:val="24"/>
          <w:szCs w:val="24"/>
          <w:lang w:val="en-US" w:eastAsia="en-GB"/>
        </w:rPr>
        <w:t>Through The Gap</w:t>
      </w:r>
    </w:p>
    <w:p w:rsidR="003C315B" w:rsidRDefault="00A956BA" w:rsidP="003C315B">
      <w:p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hAnsi="Arial" w:cs="Arial"/>
          <w:b/>
          <w:bCs/>
          <w:noProof/>
          <w:sz w:val="24"/>
          <w:szCs w:val="24"/>
          <w:lang w:eastAsia="en-GB"/>
        </w:rPr>
        <w:drawing>
          <wp:anchor distT="0" distB="0" distL="114300" distR="114300" simplePos="0" relativeHeight="251653632" behindDoc="0" locked="0" layoutInCell="1" allowOverlap="1">
            <wp:simplePos x="0" y="0"/>
            <wp:positionH relativeFrom="column">
              <wp:posOffset>4606290</wp:posOffset>
            </wp:positionH>
            <wp:positionV relativeFrom="paragraph">
              <wp:posOffset>-348615</wp:posOffset>
            </wp:positionV>
            <wp:extent cx="2170430" cy="48768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p>
    <w:p w:rsidR="00CC6621" w:rsidRDefault="003C315B" w:rsidP="00CC6621">
      <w:pPr>
        <w:pBdr>
          <w:top w:val="nil"/>
          <w:left w:val="nil"/>
          <w:bottom w:val="nil"/>
          <w:right w:val="nil"/>
          <w:between w:val="nil"/>
        </w:pBdr>
        <w:suppressAutoHyphens w:val="0"/>
        <w:spacing w:after="0" w:line="240" w:lineRule="auto"/>
        <w:rPr>
          <w:rFonts w:ascii="Arial" w:hAnsi="Arial" w:cs="Arial"/>
          <w:color w:val="FF0000"/>
        </w:rPr>
      </w:pPr>
      <w:r>
        <w:rPr>
          <w:rFonts w:ascii="Arial" w:hAnsi="Arial" w:cs="Arial"/>
          <w:b/>
          <w:bCs/>
        </w:rPr>
        <w:t>Video Link –</w:t>
      </w:r>
      <w:r w:rsidR="00CC6621" w:rsidRPr="00CC6621">
        <w:t xml:space="preserve"> </w:t>
      </w:r>
      <w:hyperlink r:id="rId41" w:history="1">
        <w:r w:rsidR="00CC6621" w:rsidRPr="00A1360B">
          <w:rPr>
            <w:rStyle w:val="Hyperlink"/>
            <w:rFonts w:ascii="Arial" w:hAnsi="Arial" w:cs="Arial"/>
          </w:rPr>
          <w:t>https://youtu.be/xVDdKzudjZQ</w:t>
        </w:r>
      </w:hyperlink>
    </w:p>
    <w:p w:rsidR="003C315B" w:rsidRPr="00CE32EE" w:rsidRDefault="003C315B" w:rsidP="00CC6621">
      <w:pPr>
        <w:pBdr>
          <w:top w:val="nil"/>
          <w:left w:val="nil"/>
          <w:bottom w:val="nil"/>
          <w:right w:val="nil"/>
          <w:between w:val="nil"/>
        </w:pBdr>
        <w:suppressAutoHyphens w:val="0"/>
        <w:spacing w:after="0" w:line="240" w:lineRule="auto"/>
        <w:rPr>
          <w:rFonts w:ascii="Arial" w:hAnsi="Arial" w:cs="Arial"/>
          <w:b/>
          <w:bCs/>
          <w:color w:val="FF0000"/>
        </w:rPr>
      </w:pPr>
      <w:r>
        <w:rPr>
          <w:rFonts w:ascii="Arial" w:eastAsia="Arial" w:hAnsi="Arial" w:cs="Arial"/>
          <w:b/>
          <w:bCs/>
          <w:color w:val="000000"/>
          <w:lang w:val="en-US" w:eastAsia="en-GB"/>
        </w:rPr>
        <w:br/>
        <w:t>Equipment: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5 x Small Balls </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6 x Household Items with straight(</w:t>
      </w:r>
      <w:proofErr w:type="spellStart"/>
      <w:r>
        <w:rPr>
          <w:rFonts w:ascii="Arial" w:eastAsia="Arial" w:hAnsi="Arial" w:cs="Arial"/>
          <w:b/>
          <w:bCs/>
          <w:color w:val="000000"/>
          <w:lang w:val="en-US" w:eastAsia="en-GB"/>
        </w:rPr>
        <w:t>ish</w:t>
      </w:r>
      <w:proofErr w:type="spellEnd"/>
      <w:r>
        <w:rPr>
          <w:rFonts w:ascii="Arial" w:eastAsia="Arial" w:hAnsi="Arial" w:cs="Arial"/>
          <w:b/>
          <w:bCs/>
          <w:color w:val="000000"/>
          <w:lang w:val="en-US" w:eastAsia="en-GB"/>
        </w:rPr>
        <w:t xml:space="preserve">) sides </w:t>
      </w:r>
      <w:r w:rsidRPr="00CD66DC">
        <w:rPr>
          <w:rFonts w:ascii="Arial" w:eastAsia="Arial" w:hAnsi="Arial" w:cs="Arial"/>
          <w:bCs/>
          <w:color w:val="000000"/>
          <w:lang w:val="en-US" w:eastAsia="en-GB"/>
        </w:rPr>
        <w:t>(Skittles</w:t>
      </w:r>
      <w:r>
        <w:rPr>
          <w:rFonts w:ascii="Arial" w:eastAsia="Arial" w:hAnsi="Arial" w:cs="Arial"/>
          <w:bCs/>
          <w:color w:val="000000"/>
          <w:lang w:val="en-US" w:eastAsia="en-GB"/>
        </w:rPr>
        <w:t>, Paper Cups</w:t>
      </w:r>
      <w:r w:rsidRPr="00CD66DC">
        <w:rPr>
          <w:rFonts w:ascii="Arial" w:eastAsia="Arial" w:hAnsi="Arial" w:cs="Arial"/>
          <w:bCs/>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Tape Measure</w:t>
      </w:r>
    </w:p>
    <w:p w:rsidR="003C315B" w:rsidRPr="0035315C"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Marking Tape </w:t>
      </w:r>
      <w:r w:rsidRPr="00286F4A">
        <w:rPr>
          <w:rFonts w:ascii="Arial" w:eastAsia="Arial" w:hAnsi="Arial" w:cs="Arial"/>
          <w:bCs/>
          <w:color w:val="000000"/>
          <w:lang w:val="en-US" w:eastAsia="en-GB"/>
        </w:rPr>
        <w:t>(</w:t>
      </w:r>
      <w:r>
        <w:rPr>
          <w:rFonts w:ascii="Arial" w:eastAsia="Arial" w:hAnsi="Arial" w:cs="Arial"/>
          <w:bCs/>
          <w:color w:val="000000"/>
          <w:lang w:val="en-US" w:eastAsia="en-GB"/>
        </w:rPr>
        <w:t xml:space="preserve">6 small pieces of paper, 6 </w:t>
      </w:r>
      <w:r w:rsidRPr="00286F4A">
        <w:rPr>
          <w:rFonts w:ascii="Arial" w:eastAsia="Arial" w:hAnsi="Arial" w:cs="Arial"/>
          <w:bCs/>
          <w:color w:val="000000"/>
          <w:lang w:val="en-US" w:eastAsia="en-GB"/>
        </w:rPr>
        <w:t>stickers</w:t>
      </w:r>
      <w:r w:rsidR="000B3B4F">
        <w:rPr>
          <w:rFonts w:ascii="Arial" w:eastAsia="Arial" w:hAnsi="Arial" w:cs="Arial"/>
          <w:bCs/>
          <w:color w:val="000000"/>
          <w:lang w:val="en-US" w:eastAsia="en-GB"/>
        </w:rPr>
        <w:t xml:space="preserve"> placed on the floor underneath the items</w:t>
      </w:r>
      <w:r w:rsidRPr="00286F4A">
        <w:rPr>
          <w:rFonts w:ascii="Arial" w:eastAsia="Arial" w:hAnsi="Arial" w:cs="Arial"/>
          <w:bCs/>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Chair</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3C315B" w:rsidRPr="00286F4A" w:rsidRDefault="00A956BA" w:rsidP="003C315B">
      <w:pPr>
        <w:pStyle w:val="ListParagraph"/>
        <w:suppressAutoHyphens w:val="0"/>
        <w:spacing w:after="0" w:line="259" w:lineRule="auto"/>
        <w:ind w:left="0"/>
        <w:contextualSpacing/>
        <w:rPr>
          <w:rFonts w:ascii="Arial" w:eastAsia="Arial" w:hAnsi="Arial" w:cs="Arial"/>
          <w:color w:val="000000"/>
          <w:lang w:val="en-US" w:eastAsia="en-GB"/>
        </w:rPr>
      </w:pPr>
      <w:r>
        <w:rPr>
          <w:noProof/>
          <w:lang w:eastAsia="en-GB"/>
        </w:rPr>
        <w:drawing>
          <wp:anchor distT="0" distB="0" distL="114300" distR="114300" simplePos="0" relativeHeight="251645440" behindDoc="1" locked="0" layoutInCell="1" allowOverlap="1">
            <wp:simplePos x="0" y="0"/>
            <wp:positionH relativeFrom="column">
              <wp:posOffset>3252470</wp:posOffset>
            </wp:positionH>
            <wp:positionV relativeFrom="paragraph">
              <wp:posOffset>878840</wp:posOffset>
            </wp:positionV>
            <wp:extent cx="3429000" cy="2076450"/>
            <wp:effectExtent l="0" t="0" r="0" b="0"/>
            <wp:wrapTight wrapText="bothSides">
              <wp:wrapPolygon edited="0">
                <wp:start x="0" y="0"/>
                <wp:lineTo x="0" y="21402"/>
                <wp:lineTo x="21480" y="21402"/>
                <wp:lineTo x="2148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sidRPr="00833EBF">
        <w:rPr>
          <w:rFonts w:ascii="Arial" w:eastAsia="Arial" w:hAnsi="Arial" w:cs="Arial"/>
          <w:b/>
          <w:bCs/>
          <w:color w:val="000000"/>
          <w:lang w:val="en-US" w:eastAsia="en-GB"/>
        </w:rPr>
        <w:t>Set-</w:t>
      </w:r>
      <w:r w:rsidR="003C315B">
        <w:rPr>
          <w:rFonts w:ascii="Arial" w:eastAsia="Arial" w:hAnsi="Arial" w:cs="Arial"/>
          <w:b/>
          <w:bCs/>
          <w:color w:val="000000"/>
          <w:lang w:val="en-US" w:eastAsia="en-GB"/>
        </w:rPr>
        <w:t>u</w:t>
      </w:r>
      <w:r w:rsidR="003C315B" w:rsidRPr="00833EBF">
        <w:rPr>
          <w:rFonts w:ascii="Arial" w:eastAsia="Arial" w:hAnsi="Arial" w:cs="Arial"/>
          <w:b/>
          <w:bCs/>
          <w:color w:val="000000"/>
          <w:lang w:val="en-US" w:eastAsia="en-GB"/>
        </w:rPr>
        <w:t>p</w:t>
      </w:r>
      <w:r w:rsidR="003C315B">
        <w:rPr>
          <w:rFonts w:ascii="Arial" w:eastAsia="Arial" w:hAnsi="Arial" w:cs="Arial"/>
          <w:color w:val="000000"/>
          <w:lang w:val="en-US" w:eastAsia="en-GB"/>
        </w:rPr>
        <w:t>: Consider location, roll towards a wall or into soft furnishings. Use the tape measure to measure gaps between the items, from 20cm to 60cm. Consider using tape (or other) to mark where the items are placed. If you don’t want to measure it out, just create suitable decreasing gaps between the items.</w:t>
      </w:r>
      <w:r w:rsidR="003C315B">
        <w:rPr>
          <w:rFonts w:ascii="Arial" w:eastAsia="Arial" w:hAnsi="Arial" w:cs="Arial"/>
          <w:color w:val="000000"/>
          <w:lang w:val="en-US" w:eastAsia="en-GB"/>
        </w:rPr>
        <w:br/>
      </w:r>
      <w:r w:rsidR="003C315B">
        <w:rPr>
          <w:rFonts w:ascii="Arial" w:eastAsia="Arial" w:hAnsi="Arial" w:cs="Arial"/>
          <w:color w:val="000000"/>
          <w:lang w:val="en-US" w:eastAsia="en-GB"/>
        </w:rPr>
        <w:br/>
      </w:r>
      <w:r w:rsidR="00654FFD">
        <w:rPr>
          <w:rFonts w:ascii="Arial" w:eastAsia="Arial" w:hAnsi="Arial" w:cs="Arial"/>
          <w:b/>
          <w:bCs/>
          <w:color w:val="000000"/>
          <w:lang w:val="en-US" w:eastAsia="en-GB"/>
        </w:rPr>
        <w:t>Aim:</w:t>
      </w:r>
      <w:r w:rsidR="00654FFD">
        <w:rPr>
          <w:rFonts w:ascii="Arial" w:eastAsia="Arial" w:hAnsi="Arial" w:cs="Arial"/>
          <w:b/>
          <w:bCs/>
          <w:color w:val="000000"/>
          <w:lang w:val="en-US" w:eastAsia="en-GB"/>
        </w:rPr>
        <w:tab/>
        <w:t>“</w:t>
      </w:r>
      <w:r w:rsidR="003C315B">
        <w:rPr>
          <w:rFonts w:ascii="Arial" w:eastAsia="Arial" w:hAnsi="Arial" w:cs="Arial"/>
          <w:b/>
          <w:bCs/>
          <w:color w:val="000000"/>
          <w:lang w:val="en-US" w:eastAsia="en-GB"/>
        </w:rPr>
        <w:t xml:space="preserve">Roll a </w:t>
      </w:r>
      <w:r w:rsidR="00654FFD">
        <w:rPr>
          <w:rFonts w:ascii="Arial" w:eastAsia="Arial" w:hAnsi="Arial" w:cs="Arial"/>
          <w:b/>
          <w:bCs/>
          <w:color w:val="000000"/>
          <w:lang w:val="en-US" w:eastAsia="en-GB"/>
        </w:rPr>
        <w:t>ball through the narrowing gaps</w:t>
      </w:r>
      <w:r w:rsidR="000B3B4F">
        <w:rPr>
          <w:rFonts w:ascii="Arial" w:eastAsia="Arial" w:hAnsi="Arial" w:cs="Arial"/>
          <w:b/>
          <w:bCs/>
          <w:color w:val="000000"/>
          <w:lang w:val="en-US" w:eastAsia="en-GB"/>
        </w:rPr>
        <w:t>.</w:t>
      </w:r>
      <w:r w:rsidR="00654FFD">
        <w:rPr>
          <w:rFonts w:ascii="Arial" w:eastAsia="Arial" w:hAnsi="Arial" w:cs="Arial"/>
          <w:b/>
          <w:bCs/>
          <w:color w:val="000000"/>
          <w:lang w:val="en-US" w:eastAsia="en-GB"/>
        </w:rPr>
        <w:t>”</w:t>
      </w:r>
      <w:r w:rsidR="003C315B">
        <w:rPr>
          <w:rFonts w:ascii="Arial" w:eastAsia="Arial" w:hAnsi="Arial" w:cs="Arial"/>
          <w:b/>
          <w:bCs/>
          <w:color w:val="000000"/>
          <w:lang w:val="en-US" w:eastAsia="en-GB"/>
        </w:rPr>
        <w:t xml:space="preserve"> </w:t>
      </w:r>
      <w:r w:rsidR="003C315B">
        <w:rPr>
          <w:rFonts w:ascii="Arial" w:eastAsia="Arial" w:hAnsi="Arial" w:cs="Arial"/>
          <w:color w:val="000000"/>
          <w:lang w:val="en-US" w:eastAsia="en-GB"/>
        </w:rPr>
        <w:t xml:space="preserve"> </w:t>
      </w:r>
    </w:p>
    <w:p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Five rolls per turn.</w:t>
      </w:r>
    </w:p>
    <w:p w:rsidR="003C315B" w:rsidRPr="006002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First, aim for the largest gap (60cm).</w:t>
      </w:r>
    </w:p>
    <w:p w:rsidR="000B3B4F" w:rsidRPr="006B230E" w:rsidRDefault="000B3B4F" w:rsidP="000B3B4F">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If you succeed in rolling the ball through the gap between these items, move on to the next largest gap (50cm)</w:t>
      </w:r>
    </w:p>
    <w:p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 xml:space="preserve">If you fail to roll the ball through the gap, continue until you </w:t>
      </w:r>
      <w:r w:rsidR="00E32F79">
        <w:rPr>
          <w:rFonts w:ascii="Arial" w:eastAsia="Arial" w:hAnsi="Arial" w:cs="Arial"/>
          <w:bCs/>
          <w:color w:val="000000"/>
          <w:lang w:val="en-US" w:eastAsia="en-GB"/>
        </w:rPr>
        <w:t>succeed</w:t>
      </w:r>
      <w:r>
        <w:rPr>
          <w:rFonts w:ascii="Arial" w:eastAsia="Arial" w:hAnsi="Arial" w:cs="Arial"/>
          <w:bCs/>
          <w:color w:val="000000"/>
          <w:lang w:val="en-US" w:eastAsia="en-GB"/>
        </w:rPr>
        <w:t>.</w:t>
      </w:r>
    </w:p>
    <w:p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During a turn, if an item is knocked over, replace it back into position.</w:t>
      </w:r>
    </w:p>
    <w:p w:rsidR="003C315B" w:rsidRPr="000F7FA6"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bCs/>
          <w:color w:val="000000"/>
          <w:lang w:val="en-US" w:eastAsia="en-GB"/>
        </w:rPr>
        <w:t xml:space="preserve">At the start of teach turn, re-start at the largest gap. </w:t>
      </w: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p>
    <w:p w:rsidR="003C315B" w:rsidRDefault="003C315B" w:rsidP="003C315B">
      <w:p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Scoring:</w:t>
      </w:r>
    </w:p>
    <w:p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hAnsi="Arial" w:cs="Arial"/>
          <w:b/>
          <w:bCs/>
          <w:sz w:val="24"/>
          <w:szCs w:val="24"/>
        </w:rPr>
      </w:pPr>
      <w:r>
        <w:rPr>
          <w:rFonts w:ascii="Arial" w:eastAsia="Arial" w:hAnsi="Arial" w:cs="Arial"/>
          <w:color w:val="000000"/>
          <w:lang w:val="en-US" w:eastAsia="en-GB"/>
        </w:rPr>
        <w:t xml:space="preserve">1 point per </w:t>
      </w:r>
      <w:r w:rsidR="00E32F79">
        <w:rPr>
          <w:rFonts w:ascii="Arial" w:eastAsia="Arial" w:hAnsi="Arial" w:cs="Arial"/>
          <w:color w:val="000000"/>
          <w:lang w:val="en-US" w:eastAsia="en-GB"/>
        </w:rPr>
        <w:t>successful roll</w:t>
      </w:r>
      <w:r>
        <w:rPr>
          <w:rFonts w:ascii="Arial" w:eastAsia="Arial" w:hAnsi="Arial" w:cs="Arial"/>
          <w:color w:val="000000"/>
          <w:lang w:val="en-US" w:eastAsia="en-GB"/>
        </w:rPr>
        <w:t xml:space="preserve">. </w:t>
      </w:r>
      <w:r w:rsidR="00E32F79">
        <w:rPr>
          <w:rFonts w:ascii="Arial" w:eastAsia="Arial" w:hAnsi="Arial" w:cs="Arial"/>
          <w:color w:val="000000"/>
          <w:lang w:val="en-US" w:eastAsia="en-GB"/>
        </w:rPr>
        <w:t>Only</w:t>
      </w:r>
      <w:r>
        <w:rPr>
          <w:rFonts w:ascii="Arial" w:eastAsia="Arial" w:hAnsi="Arial" w:cs="Arial"/>
          <w:color w:val="000000"/>
          <w:lang w:val="en-US" w:eastAsia="en-GB"/>
        </w:rPr>
        <w:t xml:space="preserve"> count</w:t>
      </w:r>
      <w:r w:rsidR="00E32F79">
        <w:rPr>
          <w:rFonts w:ascii="Arial" w:eastAsia="Arial" w:hAnsi="Arial" w:cs="Arial"/>
          <w:color w:val="000000"/>
          <w:lang w:val="en-US" w:eastAsia="en-GB"/>
        </w:rPr>
        <w:t>s</w:t>
      </w:r>
      <w:r>
        <w:rPr>
          <w:rFonts w:ascii="Arial" w:eastAsia="Arial" w:hAnsi="Arial" w:cs="Arial"/>
          <w:color w:val="000000"/>
          <w:lang w:val="en-US" w:eastAsia="en-GB"/>
        </w:rPr>
        <w:t xml:space="preserve"> </w:t>
      </w:r>
      <w:r>
        <w:rPr>
          <w:rFonts w:ascii="Arial" w:eastAsia="Arial" w:hAnsi="Arial" w:cs="Arial"/>
          <w:bCs/>
          <w:color w:val="000000"/>
          <w:lang w:val="en-US" w:eastAsia="en-GB"/>
        </w:rPr>
        <w:t xml:space="preserve">if the ball </w:t>
      </w:r>
      <w:r w:rsidR="00E32F79">
        <w:rPr>
          <w:rFonts w:ascii="Arial" w:eastAsia="Arial" w:hAnsi="Arial" w:cs="Arial"/>
          <w:bCs/>
          <w:color w:val="000000"/>
          <w:lang w:val="en-US" w:eastAsia="en-GB"/>
        </w:rPr>
        <w:t xml:space="preserve">is rolled </w:t>
      </w:r>
      <w:r>
        <w:rPr>
          <w:rFonts w:ascii="Arial" w:eastAsia="Arial" w:hAnsi="Arial" w:cs="Arial"/>
          <w:bCs/>
          <w:color w:val="000000"/>
          <w:lang w:val="en-US" w:eastAsia="en-GB"/>
        </w:rPr>
        <w:t xml:space="preserve">through </w:t>
      </w:r>
      <w:r w:rsidR="00E32F79">
        <w:rPr>
          <w:rFonts w:ascii="Arial" w:eastAsia="Arial" w:hAnsi="Arial" w:cs="Arial"/>
          <w:bCs/>
          <w:color w:val="000000"/>
          <w:lang w:val="en-US" w:eastAsia="en-GB"/>
        </w:rPr>
        <w:t xml:space="preserve">the current </w:t>
      </w:r>
      <w:r>
        <w:rPr>
          <w:rFonts w:ascii="Arial" w:eastAsia="Arial" w:hAnsi="Arial" w:cs="Arial"/>
          <w:bCs/>
          <w:color w:val="000000"/>
          <w:lang w:val="en-US" w:eastAsia="en-GB"/>
        </w:rPr>
        <w:t>gap aimed for.</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C20636">
        <w:rPr>
          <w:rFonts w:ascii="Arial" w:eastAsia="Arial" w:hAnsi="Arial" w:cs="Arial"/>
          <w:b/>
          <w:color w:val="000000"/>
          <w:lang w:val="en-US" w:eastAsia="en-GB"/>
        </w:rPr>
        <w:t>High Score:</w:t>
      </w:r>
      <w:r>
        <w:rPr>
          <w:rFonts w:ascii="Arial" w:eastAsia="Arial" w:hAnsi="Arial" w:cs="Arial"/>
          <w:b/>
          <w:color w:val="000000"/>
          <w:lang w:val="en-US" w:eastAsia="en-GB"/>
        </w:rPr>
        <w:t xml:space="preserve"> </w:t>
      </w:r>
      <w:r w:rsidRPr="00C25B0C">
        <w:rPr>
          <w:rFonts w:ascii="Arial" w:eastAsia="Arial" w:hAnsi="Arial" w:cs="Arial"/>
          <w:color w:val="000000"/>
          <w:lang w:val="en-US" w:eastAsia="en-GB"/>
        </w:rPr>
        <w:t>Best score</w:t>
      </w:r>
      <w:r w:rsidR="00E32F79">
        <w:rPr>
          <w:rFonts w:ascii="Arial" w:eastAsia="Arial" w:hAnsi="Arial" w:cs="Arial"/>
          <w:color w:val="000000"/>
          <w:lang w:val="en-US" w:eastAsia="en-GB"/>
        </w:rPr>
        <w:t xml:space="preserve"> from 2</w:t>
      </w:r>
      <w:r>
        <w:rPr>
          <w:rFonts w:ascii="Arial" w:eastAsia="Arial" w:hAnsi="Arial" w:cs="Arial"/>
          <w:color w:val="000000"/>
          <w:lang w:val="en-US" w:eastAsia="en-GB"/>
        </w:rPr>
        <w:t xml:space="preserve"> </w:t>
      </w:r>
      <w:r w:rsidR="00654FFD">
        <w:rPr>
          <w:rFonts w:ascii="Arial" w:eastAsia="Arial" w:hAnsi="Arial" w:cs="Arial"/>
          <w:color w:val="000000"/>
          <w:lang w:val="en-US" w:eastAsia="en-GB"/>
        </w:rPr>
        <w:t>turns</w:t>
      </w:r>
      <w:r>
        <w:rPr>
          <w:rFonts w:ascii="Arial" w:eastAsia="Arial" w:hAnsi="Arial" w:cs="Arial"/>
          <w:color w:val="000000"/>
          <w:lang w:val="en-US" w:eastAsia="en-GB"/>
        </w:rPr>
        <w:t xml:space="preserve"> (5 </w:t>
      </w:r>
      <w:r w:rsidR="00E32F79">
        <w:rPr>
          <w:rFonts w:ascii="Arial" w:eastAsia="Arial" w:hAnsi="Arial" w:cs="Arial"/>
          <w:color w:val="000000"/>
          <w:lang w:val="en-US" w:eastAsia="en-GB"/>
        </w:rPr>
        <w:t>+</w:t>
      </w:r>
      <w:r>
        <w:rPr>
          <w:rFonts w:ascii="Arial" w:eastAsia="Arial" w:hAnsi="Arial" w:cs="Arial"/>
          <w:color w:val="000000"/>
          <w:lang w:val="en-US" w:eastAsia="en-GB"/>
        </w:rPr>
        <w:t xml:space="preserve"> 5 throws).</w:t>
      </w:r>
      <w:r w:rsidRPr="00CC04EB">
        <w:rPr>
          <w:rFonts w:ascii="Arial" w:eastAsia="Arial" w:hAnsi="Arial" w:cs="Arial"/>
          <w:color w:val="000000"/>
          <w:lang w:val="en-US" w:eastAsia="en-GB"/>
        </w:rPr>
        <w:t xml:space="preserve"> </w:t>
      </w:r>
    </w:p>
    <w:p w:rsidR="003C315B" w:rsidRDefault="003C315B" w:rsidP="003C315B">
      <w:pPr>
        <w:pBdr>
          <w:top w:val="nil"/>
          <w:left w:val="nil"/>
          <w:bottom w:val="nil"/>
          <w:right w:val="nil"/>
          <w:between w:val="nil"/>
        </w:pBdr>
        <w:suppressAutoHyphens w:val="0"/>
        <w:spacing w:after="0" w:line="240" w:lineRule="auto"/>
        <w:rPr>
          <w:rFonts w:ascii="Arial" w:hAnsi="Arial" w:cs="Arial"/>
          <w:b/>
          <w:bCs/>
          <w:sz w:val="24"/>
          <w:szCs w:val="24"/>
        </w:rPr>
      </w:pPr>
    </w:p>
    <w:p w:rsidR="003C315B" w:rsidRPr="007C5C9D" w:rsidRDefault="003C315B" w:rsidP="003C315B">
      <w:pPr>
        <w:pBdr>
          <w:top w:val="nil"/>
          <w:left w:val="nil"/>
          <w:bottom w:val="nil"/>
          <w:right w:val="nil"/>
          <w:between w:val="nil"/>
        </w:pBdr>
        <w:suppressAutoHyphens w:val="0"/>
        <w:spacing w:after="0" w:line="240" w:lineRule="auto"/>
        <w:rPr>
          <w:rFonts w:ascii="Arial" w:eastAsia="Arial" w:hAnsi="Arial" w:cs="Arial"/>
          <w:lang w:val="en-US" w:eastAsia="en-GB"/>
        </w:rPr>
      </w:pPr>
      <w:r w:rsidRPr="004767E6">
        <w:rPr>
          <w:rFonts w:ascii="Arial" w:eastAsia="Arial" w:hAnsi="Arial" w:cs="Arial"/>
          <w:b/>
          <w:bCs/>
          <w:lang w:val="en-US" w:eastAsia="en-GB"/>
        </w:rPr>
        <w:t>Variations:</w:t>
      </w:r>
    </w:p>
    <w:p w:rsidR="00E32F79" w:rsidRDefault="00E32F79" w:rsidP="00E32F79">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Cs/>
          <w:color w:val="000000"/>
          <w:lang w:val="en-US" w:eastAsia="en-GB"/>
        </w:rPr>
        <w:t xml:space="preserve">Change the distance between the </w:t>
      </w:r>
      <w:r>
        <w:rPr>
          <w:rFonts w:ascii="Arial" w:eastAsia="Arial" w:hAnsi="Arial" w:cs="Arial"/>
          <w:color w:val="000000"/>
          <w:lang w:val="en-US" w:eastAsia="en-GB"/>
        </w:rPr>
        <w:t>Throw Line and the i</w:t>
      </w:r>
      <w:r w:rsidRPr="00286F4A">
        <w:rPr>
          <w:rFonts w:ascii="Arial" w:eastAsia="Arial" w:hAnsi="Arial" w:cs="Arial"/>
          <w:color w:val="000000"/>
          <w:lang w:val="en-US" w:eastAsia="en-GB"/>
        </w:rPr>
        <w:t>tems</w:t>
      </w:r>
      <w:r>
        <w:rPr>
          <w:rFonts w:ascii="Arial" w:eastAsia="Arial" w:hAnsi="Arial" w:cs="Arial"/>
          <w:color w:val="000000"/>
          <w:lang w:val="en-US" w:eastAsia="en-GB"/>
        </w:rPr>
        <w:t xml:space="preserve"> to make it easier or harder.</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Change the distances between</w:t>
      </w:r>
      <w:r w:rsidR="00E32F79">
        <w:rPr>
          <w:rFonts w:ascii="Arial" w:eastAsia="Arial" w:hAnsi="Arial" w:cs="Arial"/>
          <w:color w:val="000000"/>
          <w:lang w:val="en-US" w:eastAsia="en-GB"/>
        </w:rPr>
        <w:t xml:space="preserve"> the items. To </w:t>
      </w:r>
      <w:r w:rsidRPr="006002A6">
        <w:rPr>
          <w:rFonts w:ascii="Arial" w:eastAsia="Arial" w:hAnsi="Arial" w:cs="Arial"/>
          <w:color w:val="000000"/>
          <w:lang w:val="en-US" w:eastAsia="en-GB"/>
        </w:rPr>
        <w:t>m</w:t>
      </w:r>
      <w:r>
        <w:rPr>
          <w:rFonts w:ascii="Arial" w:eastAsia="Arial" w:hAnsi="Arial" w:cs="Arial"/>
          <w:color w:val="000000"/>
          <w:lang w:val="en-US" w:eastAsia="en-GB"/>
        </w:rPr>
        <w:t>ak</w:t>
      </w:r>
      <w:r w:rsidR="00E32F79">
        <w:rPr>
          <w:rFonts w:ascii="Arial" w:eastAsia="Arial" w:hAnsi="Arial" w:cs="Arial"/>
          <w:color w:val="000000"/>
          <w:lang w:val="en-US" w:eastAsia="en-GB"/>
        </w:rPr>
        <w:t>e the game easier start at 80cm to 4</w:t>
      </w:r>
      <w:r>
        <w:rPr>
          <w:rFonts w:ascii="Arial" w:eastAsia="Arial" w:hAnsi="Arial" w:cs="Arial"/>
          <w:color w:val="000000"/>
          <w:lang w:val="en-US" w:eastAsia="en-GB"/>
        </w:rPr>
        <w:t>0cms, or harder, change to 55cm to 15cms, for example.</w:t>
      </w:r>
    </w:p>
    <w:p w:rsidR="003C315B" w:rsidRPr="004D2F5D"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Change the order of narrowing gaps from left to right, to right to left.</w:t>
      </w:r>
      <w:r w:rsidR="00E32F79">
        <w:rPr>
          <w:rFonts w:ascii="Arial" w:eastAsia="Arial" w:hAnsi="Arial" w:cs="Arial"/>
          <w:color w:val="000000"/>
          <w:lang w:val="en-US" w:eastAsia="en-GB"/>
        </w:rPr>
        <w:br/>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2 Round Challenge</w:t>
      </w:r>
      <w:r w:rsidRPr="007C5C9D">
        <w:rPr>
          <w:rFonts w:ascii="Arial" w:eastAsia="Arial" w:hAnsi="Arial" w:cs="Arial"/>
          <w:b/>
          <w:color w:val="000000"/>
          <w:lang w:val="en-US" w:eastAsia="en-GB"/>
        </w:rPr>
        <w:t xml:space="preserve">: </w:t>
      </w:r>
      <w:r>
        <w:rPr>
          <w:rFonts w:ascii="Arial" w:eastAsia="Arial" w:hAnsi="Arial" w:cs="Arial"/>
          <w:color w:val="000000"/>
          <w:lang w:val="en-US" w:eastAsia="en-GB"/>
        </w:rPr>
        <w:t>Continue the next round from where you left off in the previous round. If you scored 3 points in the first round, continue aiming for the 4</w:t>
      </w:r>
      <w:r w:rsidRPr="00F7357F">
        <w:rPr>
          <w:rFonts w:ascii="Arial" w:eastAsia="Arial" w:hAnsi="Arial" w:cs="Arial"/>
          <w:color w:val="000000"/>
          <w:vertAlign w:val="superscript"/>
          <w:lang w:val="en-US" w:eastAsia="en-GB"/>
        </w:rPr>
        <w:t>th</w:t>
      </w:r>
      <w:r>
        <w:rPr>
          <w:rFonts w:ascii="Arial" w:eastAsia="Arial" w:hAnsi="Arial" w:cs="Arial"/>
          <w:color w:val="000000"/>
          <w:lang w:val="en-US" w:eastAsia="en-GB"/>
        </w:rPr>
        <w:t xml:space="preserve"> gap (30cm’s) at the start of the next game. Scoring: How many throws it takes to complete 2 full rounds?</w:t>
      </w:r>
    </w:p>
    <w:p w:rsidR="003C315B" w:rsidRPr="00E66A94"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Goal</w:t>
      </w:r>
      <w:r w:rsidRPr="00BE5044">
        <w:rPr>
          <w:rFonts w:ascii="Arial" w:eastAsia="Arial" w:hAnsi="Arial" w:cs="Arial"/>
          <w:b/>
          <w:bCs/>
          <w:color w:val="000000"/>
          <w:lang w:val="en-US" w:eastAsia="en-GB"/>
        </w:rPr>
        <w:t>ball:</w:t>
      </w:r>
      <w:r>
        <w:rPr>
          <w:rFonts w:ascii="Arial" w:eastAsia="Arial" w:hAnsi="Arial" w:cs="Arial"/>
          <w:bCs/>
          <w:color w:val="000000"/>
          <w:lang w:val="en-US" w:eastAsia="en-GB"/>
        </w:rPr>
        <w:t xml:space="preserve"> Place a similar sized ball in </w:t>
      </w:r>
      <w:r w:rsidR="00E32F79">
        <w:rPr>
          <w:rFonts w:ascii="Arial" w:eastAsia="Arial" w:hAnsi="Arial" w:cs="Arial"/>
          <w:bCs/>
          <w:color w:val="000000"/>
          <w:lang w:val="en-US" w:eastAsia="en-GB"/>
        </w:rPr>
        <w:t>front of each gap. Hit the ball</w:t>
      </w:r>
      <w:r>
        <w:rPr>
          <w:rFonts w:ascii="Arial" w:eastAsia="Arial" w:hAnsi="Arial" w:cs="Arial"/>
          <w:bCs/>
          <w:color w:val="000000"/>
          <w:lang w:val="en-US" w:eastAsia="en-GB"/>
        </w:rPr>
        <w:t xml:space="preserve"> wit</w:t>
      </w:r>
      <w:r w:rsidR="00E32F79">
        <w:rPr>
          <w:rFonts w:ascii="Arial" w:eastAsia="Arial" w:hAnsi="Arial" w:cs="Arial"/>
          <w:bCs/>
          <w:color w:val="000000"/>
          <w:lang w:val="en-US" w:eastAsia="en-GB"/>
        </w:rPr>
        <w:t>h your ball</w:t>
      </w:r>
      <w:r>
        <w:rPr>
          <w:rFonts w:ascii="Arial" w:eastAsia="Arial" w:hAnsi="Arial" w:cs="Arial"/>
          <w:bCs/>
          <w:color w:val="000000"/>
          <w:lang w:val="en-US" w:eastAsia="en-GB"/>
        </w:rPr>
        <w:t xml:space="preserve"> to knock it through the gap (“goal!”). If you have limited balls, set up only 2 balls by the items at a time. How many attempts needed to score goals in all the gaps?</w:t>
      </w:r>
    </w:p>
    <w:p w:rsidR="003C315B" w:rsidRPr="00111BC3" w:rsidRDefault="00A956BA" w:rsidP="00724355">
      <w:pPr>
        <w:numPr>
          <w:ilvl w:val="0"/>
          <w:numId w:val="5"/>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noProof/>
          <w:lang w:eastAsia="en-GB"/>
        </w:rPr>
        <w:drawing>
          <wp:anchor distT="0" distB="0" distL="114300" distR="114300" simplePos="0" relativeHeight="251646464" behindDoc="1" locked="0" layoutInCell="1" allowOverlap="0">
            <wp:simplePos x="0" y="0"/>
            <wp:positionH relativeFrom="column">
              <wp:posOffset>4182745</wp:posOffset>
            </wp:positionH>
            <wp:positionV relativeFrom="paragraph">
              <wp:posOffset>6985</wp:posOffset>
            </wp:positionV>
            <wp:extent cx="2498725" cy="216408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872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5B">
        <w:rPr>
          <w:rFonts w:ascii="Arial" w:eastAsia="Arial" w:hAnsi="Arial" w:cs="Arial"/>
          <w:b/>
          <w:bCs/>
          <w:color w:val="000000"/>
          <w:lang w:val="en-US" w:eastAsia="en-GB"/>
        </w:rPr>
        <w:t xml:space="preserve">Light Touch: </w:t>
      </w:r>
      <w:r w:rsidR="003C315B">
        <w:rPr>
          <w:rFonts w:ascii="Arial" w:eastAsia="Arial" w:hAnsi="Arial" w:cs="Arial"/>
          <w:bCs/>
          <w:color w:val="000000"/>
          <w:lang w:val="en-US" w:eastAsia="en-GB"/>
        </w:rPr>
        <w:t xml:space="preserve">Place a similar sized ball </w:t>
      </w:r>
      <w:r w:rsidR="00E32F79">
        <w:rPr>
          <w:rFonts w:ascii="Arial" w:eastAsia="Arial" w:hAnsi="Arial" w:cs="Arial"/>
          <w:bCs/>
          <w:color w:val="000000"/>
          <w:lang w:val="en-US" w:eastAsia="en-GB"/>
        </w:rPr>
        <w:t>a few cm’s in front</w:t>
      </w:r>
      <w:r w:rsidR="003C315B">
        <w:rPr>
          <w:rFonts w:ascii="Arial" w:eastAsia="Arial" w:hAnsi="Arial" w:cs="Arial"/>
          <w:bCs/>
          <w:color w:val="000000"/>
          <w:lang w:val="en-US" w:eastAsia="en-GB"/>
        </w:rPr>
        <w:t xml:space="preserve"> of each item.</w:t>
      </w:r>
      <w:r w:rsidR="003C315B" w:rsidRPr="00E66A94">
        <w:rPr>
          <w:rFonts w:ascii="Arial" w:eastAsia="Arial" w:hAnsi="Arial" w:cs="Arial"/>
          <w:bCs/>
          <w:color w:val="000000"/>
          <w:lang w:val="en-US" w:eastAsia="en-GB"/>
        </w:rPr>
        <w:t xml:space="preserve"> </w:t>
      </w:r>
      <w:r w:rsidR="003C315B">
        <w:rPr>
          <w:rFonts w:ascii="Arial" w:eastAsia="Arial" w:hAnsi="Arial" w:cs="Arial"/>
          <w:bCs/>
          <w:color w:val="000000"/>
          <w:lang w:val="en-US" w:eastAsia="en-GB"/>
        </w:rPr>
        <w:t>Roll your ba</w:t>
      </w:r>
      <w:r w:rsidR="00E32F79">
        <w:rPr>
          <w:rFonts w:ascii="Arial" w:eastAsia="Arial" w:hAnsi="Arial" w:cs="Arial"/>
          <w:bCs/>
          <w:color w:val="000000"/>
          <w:lang w:val="en-US" w:eastAsia="en-GB"/>
        </w:rPr>
        <w:t>ll to hit the ball</w:t>
      </w:r>
      <w:r w:rsidR="003C315B">
        <w:rPr>
          <w:rFonts w:ascii="Arial" w:eastAsia="Arial" w:hAnsi="Arial" w:cs="Arial"/>
          <w:bCs/>
          <w:color w:val="000000"/>
          <w:lang w:val="en-US" w:eastAsia="en-GB"/>
        </w:rPr>
        <w:t xml:space="preserve"> to push that ball onto the</w:t>
      </w:r>
      <w:r w:rsidR="000C17FC">
        <w:rPr>
          <w:rFonts w:ascii="Arial" w:eastAsia="Arial" w:hAnsi="Arial" w:cs="Arial"/>
          <w:bCs/>
          <w:color w:val="000000"/>
          <w:lang w:val="en-US" w:eastAsia="en-GB"/>
        </w:rPr>
        <w:t xml:space="preserve"> household</w:t>
      </w:r>
      <w:r w:rsidR="003C315B">
        <w:rPr>
          <w:rFonts w:ascii="Arial" w:eastAsia="Arial" w:hAnsi="Arial" w:cs="Arial"/>
          <w:bCs/>
          <w:color w:val="000000"/>
          <w:lang w:val="en-US" w:eastAsia="en-GB"/>
        </w:rPr>
        <w:t xml:space="preserve"> item – without knocking it over. </w:t>
      </w:r>
    </w:p>
    <w:p w:rsidR="003C315B" w:rsidRPr="00F7357F" w:rsidRDefault="003C315B" w:rsidP="003C315B">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3C315B" w:rsidRPr="00F7357F"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 xml:space="preserve">Pyramid Gaps: </w:t>
      </w:r>
      <w:r>
        <w:rPr>
          <w:rFonts w:ascii="Arial" w:eastAsia="Arial" w:hAnsi="Arial" w:cs="Arial"/>
          <w:color w:val="000000"/>
          <w:lang w:val="en-US" w:eastAsia="en-GB"/>
        </w:rPr>
        <w:t xml:space="preserve">Move the household items into a pyramid (or tree) shape. </w:t>
      </w:r>
      <w:r w:rsidR="00E32F79">
        <w:rPr>
          <w:rFonts w:ascii="Arial" w:eastAsia="Arial" w:hAnsi="Arial" w:cs="Arial"/>
          <w:lang w:val="en-US" w:eastAsia="en-GB"/>
        </w:rPr>
        <w:t xml:space="preserve">Roll towards the larger gaps on the sides first, </w:t>
      </w:r>
      <w:r w:rsidR="00E32F79" w:rsidRPr="00D92FA2">
        <w:rPr>
          <w:rFonts w:ascii="Arial" w:eastAsia="Arial" w:hAnsi="Arial" w:cs="Arial"/>
          <w:lang w:val="en-US" w:eastAsia="en-GB"/>
        </w:rPr>
        <w:t xml:space="preserve">then </w:t>
      </w:r>
      <w:r w:rsidR="00E32F79">
        <w:rPr>
          <w:rFonts w:ascii="Arial" w:eastAsia="Arial" w:hAnsi="Arial" w:cs="Arial"/>
          <w:lang w:val="en-US" w:eastAsia="en-GB"/>
        </w:rPr>
        <w:t>aim</w:t>
      </w:r>
      <w:r w:rsidR="00E32F79" w:rsidRPr="00D92FA2">
        <w:rPr>
          <w:rFonts w:ascii="Arial" w:eastAsia="Arial" w:hAnsi="Arial" w:cs="Arial"/>
          <w:lang w:val="en-US" w:eastAsia="en-GB"/>
        </w:rPr>
        <w:t xml:space="preserve"> for the central 20cm gap on your </w:t>
      </w:r>
      <w:r w:rsidR="00E32F79">
        <w:rPr>
          <w:rFonts w:ascii="Arial" w:eastAsia="Arial" w:hAnsi="Arial" w:cs="Arial"/>
          <w:lang w:val="en-US" w:eastAsia="en-GB"/>
        </w:rPr>
        <w:t>fifth</w:t>
      </w:r>
      <w:r w:rsidR="00E32F79" w:rsidRPr="00D92FA2">
        <w:rPr>
          <w:rFonts w:ascii="Arial" w:eastAsia="Arial" w:hAnsi="Arial" w:cs="Arial"/>
          <w:lang w:val="en-US" w:eastAsia="en-GB"/>
        </w:rPr>
        <w:t xml:space="preserve"> </w:t>
      </w:r>
      <w:r w:rsidR="00E32F79">
        <w:rPr>
          <w:rFonts w:ascii="Arial" w:eastAsia="Arial" w:hAnsi="Arial" w:cs="Arial"/>
          <w:lang w:val="en-US" w:eastAsia="en-GB"/>
        </w:rPr>
        <w:t>roll</w:t>
      </w:r>
      <w:r w:rsidR="00E32F79" w:rsidRPr="00D92FA2">
        <w:rPr>
          <w:rFonts w:ascii="Arial" w:eastAsia="Arial" w:hAnsi="Arial" w:cs="Arial"/>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color w:val="000000"/>
          <w:lang w:val="en-US" w:eastAsia="en-GB"/>
        </w:rPr>
      </w:pPr>
      <w:r>
        <w:rPr>
          <w:rFonts w:ascii="Arial" w:eastAsia="Arial" w:hAnsi="Arial" w:cs="Arial"/>
          <w:b/>
          <w:color w:val="000000"/>
          <w:lang w:val="en-US" w:eastAsia="en-GB"/>
        </w:rPr>
        <w:t>Pyramid Gaps - Competitive Game:</w:t>
      </w:r>
      <w:r w:rsidRPr="00F7357F">
        <w:rPr>
          <w:rFonts w:ascii="Arial" w:eastAsia="Arial" w:hAnsi="Arial" w:cs="Arial"/>
          <w:color w:val="000000"/>
          <w:lang w:val="en-US" w:eastAsia="en-GB"/>
        </w:rPr>
        <w:t xml:space="preserve"> </w:t>
      </w:r>
      <w:r w:rsidR="00E32F79">
        <w:rPr>
          <w:rFonts w:ascii="Arial" w:eastAsia="Arial" w:hAnsi="Arial" w:cs="Arial"/>
          <w:bCs/>
          <w:color w:val="000000"/>
          <w:lang w:val="en-US" w:eastAsia="en-GB"/>
        </w:rPr>
        <w:t>Against</w:t>
      </w:r>
      <w:r>
        <w:rPr>
          <w:rFonts w:ascii="Arial" w:eastAsia="Arial" w:hAnsi="Arial" w:cs="Arial"/>
          <w:bCs/>
          <w:color w:val="000000"/>
          <w:lang w:val="en-US" w:eastAsia="en-GB"/>
        </w:rPr>
        <w:t xml:space="preserve"> a family member. 2 chairs. Pick a side (of items). Alternate </w:t>
      </w:r>
      <w:r w:rsidR="00E32F79">
        <w:rPr>
          <w:rFonts w:ascii="Arial" w:eastAsia="Arial" w:hAnsi="Arial" w:cs="Arial"/>
          <w:bCs/>
          <w:color w:val="000000"/>
          <w:lang w:val="en-US" w:eastAsia="en-GB"/>
        </w:rPr>
        <w:t>the throws. Aim for outside 50cm</w:t>
      </w:r>
      <w:r>
        <w:rPr>
          <w:rFonts w:ascii="Arial" w:eastAsia="Arial" w:hAnsi="Arial" w:cs="Arial"/>
          <w:bCs/>
          <w:color w:val="000000"/>
          <w:lang w:val="en-US" w:eastAsia="en-GB"/>
        </w:rPr>
        <w:t xml:space="preserve"> gap first, then 40cm gap. Winner is the first through the 20cm gap.</w:t>
      </w:r>
    </w:p>
    <w:p w:rsidR="003C315B" w:rsidRDefault="003C315B" w:rsidP="003C315B">
      <w:pPr>
        <w:pBdr>
          <w:top w:val="nil"/>
          <w:left w:val="nil"/>
          <w:bottom w:val="nil"/>
          <w:right w:val="nil"/>
          <w:between w:val="nil"/>
        </w:pBdr>
        <w:suppressAutoHyphens w:val="0"/>
        <w:spacing w:after="0" w:line="240" w:lineRule="auto"/>
        <w:ind w:left="720"/>
        <w:rPr>
          <w:rFonts w:ascii="Arial" w:eastAsia="Arial" w:hAnsi="Arial" w:cs="Arial"/>
          <w:b/>
          <w:color w:val="000000"/>
          <w:lang w:val="en-US" w:eastAsia="en-GB"/>
        </w:rPr>
      </w:pPr>
    </w:p>
    <w:p w:rsidR="003C315B" w:rsidRPr="00F7357F" w:rsidRDefault="003C315B" w:rsidP="003C315B">
      <w:pPr>
        <w:pBdr>
          <w:top w:val="nil"/>
          <w:left w:val="nil"/>
          <w:bottom w:val="nil"/>
          <w:right w:val="nil"/>
          <w:between w:val="nil"/>
        </w:pBdr>
        <w:suppressAutoHyphens w:val="0"/>
        <w:spacing w:after="0" w:line="240" w:lineRule="auto"/>
      </w:pPr>
      <w:r w:rsidRPr="004767E6">
        <w:rPr>
          <w:rFonts w:ascii="Arial" w:hAnsi="Arial" w:cs="Arial"/>
          <w:b/>
          <w:bCs/>
          <w:sz w:val="24"/>
          <w:szCs w:val="24"/>
        </w:rPr>
        <w:br/>
      </w:r>
    </w:p>
    <w:p w:rsidR="003C315B" w:rsidRPr="0066379E" w:rsidRDefault="003C315B" w:rsidP="003C315B">
      <w:pPr>
        <w:pBdr>
          <w:top w:val="nil"/>
          <w:left w:val="nil"/>
          <w:bottom w:val="nil"/>
          <w:right w:val="nil"/>
          <w:between w:val="nil"/>
        </w:pBdr>
        <w:suppressAutoHyphens w:val="0"/>
        <w:spacing w:after="0" w:line="240" w:lineRule="auto"/>
        <w:rPr>
          <w:rFonts w:ascii="Arial" w:eastAsia="Arial" w:hAnsi="Arial" w:cs="Arial"/>
          <w:color w:val="000000"/>
          <w:sz w:val="24"/>
          <w:szCs w:val="24"/>
          <w:lang w:val="en-US" w:eastAsia="en-GB"/>
        </w:rPr>
      </w:pPr>
      <w:r w:rsidRPr="009166F4">
        <w:rPr>
          <w:rFonts w:ascii="Arial" w:hAnsi="Arial" w:cs="Arial"/>
          <w:b/>
          <w:bCs/>
        </w:rPr>
        <w:br w:type="page"/>
      </w:r>
      <w:r w:rsidR="000C17FC">
        <w:rPr>
          <w:rFonts w:ascii="Arial" w:hAnsi="Arial" w:cs="Arial"/>
          <w:b/>
          <w:bCs/>
        </w:rPr>
        <w:lastRenderedPageBreak/>
        <w:br/>
      </w:r>
      <w:r w:rsidR="00E32F79">
        <w:rPr>
          <w:rFonts w:ascii="Arial" w:hAnsi="Arial" w:cs="Arial"/>
          <w:b/>
          <w:bCs/>
          <w:sz w:val="24"/>
          <w:szCs w:val="24"/>
        </w:rPr>
        <w:t>10</w:t>
      </w:r>
      <w:r w:rsidRPr="0066379E">
        <w:rPr>
          <w:rFonts w:ascii="Arial" w:hAnsi="Arial" w:cs="Arial"/>
          <w:b/>
          <w:bCs/>
          <w:sz w:val="24"/>
          <w:szCs w:val="24"/>
        </w:rPr>
        <w:t>Pin</w:t>
      </w:r>
    </w:p>
    <w:p w:rsidR="003C315B" w:rsidRDefault="00A956BA" w:rsidP="003C315B">
      <w:pPr>
        <w:shd w:val="clear" w:color="auto" w:fill="FFFFFF"/>
        <w:spacing w:after="0"/>
        <w:rPr>
          <w:rFonts w:ascii="Arial" w:eastAsia="Arial" w:hAnsi="Arial" w:cs="Arial"/>
          <w:b/>
          <w:bCs/>
          <w:color w:val="000000"/>
          <w:lang w:val="en-US" w:eastAsia="en-GB"/>
        </w:rPr>
      </w:pPr>
      <w:r>
        <w:rPr>
          <w:noProof/>
          <w:lang w:eastAsia="en-GB"/>
        </w:rPr>
        <w:drawing>
          <wp:anchor distT="0" distB="0" distL="114300" distR="114300" simplePos="0" relativeHeight="251675136" behindDoc="1" locked="0" layoutInCell="1" allowOverlap="1">
            <wp:simplePos x="0" y="0"/>
            <wp:positionH relativeFrom="column">
              <wp:posOffset>4604385</wp:posOffset>
            </wp:positionH>
            <wp:positionV relativeFrom="paragraph">
              <wp:posOffset>356870</wp:posOffset>
            </wp:positionV>
            <wp:extent cx="2124075" cy="3190875"/>
            <wp:effectExtent l="0" t="0" r="0" b="0"/>
            <wp:wrapTight wrapText="bothSides">
              <wp:wrapPolygon edited="0">
                <wp:start x="0" y="0"/>
                <wp:lineTo x="0" y="21536"/>
                <wp:lineTo x="21503" y="21536"/>
                <wp:lineTo x="21503"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40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79E">
        <w:rPr>
          <w:rFonts w:ascii="Arial" w:hAnsi="Arial" w:cs="Arial"/>
          <w:b/>
          <w:bCs/>
          <w:noProof/>
          <w:sz w:val="24"/>
          <w:szCs w:val="24"/>
          <w:lang w:eastAsia="en-GB"/>
        </w:rPr>
        <w:drawing>
          <wp:anchor distT="0" distB="0" distL="114300" distR="114300" simplePos="0" relativeHeight="251654656" behindDoc="0" locked="0" layoutInCell="1" allowOverlap="1">
            <wp:simplePos x="0" y="0"/>
            <wp:positionH relativeFrom="column">
              <wp:posOffset>4604385</wp:posOffset>
            </wp:positionH>
            <wp:positionV relativeFrom="paragraph">
              <wp:posOffset>-379730</wp:posOffset>
            </wp:positionV>
            <wp:extent cx="2170430" cy="48768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3C315B">
        <w:rPr>
          <w:rFonts w:ascii="Arial" w:hAnsi="Arial" w:cs="Arial"/>
          <w:b/>
          <w:bCs/>
          <w:sz w:val="28"/>
          <w:szCs w:val="28"/>
        </w:rPr>
        <w:br/>
      </w:r>
      <w:r w:rsidR="003C315B" w:rsidRPr="0008785A">
        <w:rPr>
          <w:rFonts w:ascii="Arial" w:hAnsi="Arial" w:cs="Arial"/>
          <w:b/>
          <w:bCs/>
        </w:rPr>
        <w:t>Video Clip</w:t>
      </w:r>
      <w:r w:rsidR="003C315B" w:rsidRPr="0008785A">
        <w:rPr>
          <w:rFonts w:ascii="Arial" w:hAnsi="Arial" w:cs="Arial"/>
        </w:rPr>
        <w:t xml:space="preserve"> - </w:t>
      </w:r>
      <w:r w:rsidR="00FD2DCE" w:rsidRPr="009E121C">
        <w:rPr>
          <w:rFonts w:ascii="Arial" w:hAnsi="Arial" w:cs="Arial"/>
          <w:color w:val="0000FF"/>
        </w:rPr>
        <w:t>To come</w:t>
      </w:r>
      <w:r w:rsidR="00FD2DCE">
        <w:rPr>
          <w:rFonts w:ascii="Arial" w:hAnsi="Arial" w:cs="Arial"/>
          <w:color w:val="0000FF"/>
        </w:rPr>
        <w:t>, in future update of this document</w:t>
      </w:r>
      <w:r w:rsidR="003C315B">
        <w:rPr>
          <w:rFonts w:ascii="Arial" w:hAnsi="Arial" w:cs="Arial"/>
          <w:b/>
          <w:bCs/>
        </w:rPr>
        <w:br/>
      </w:r>
    </w:p>
    <w:p w:rsidR="003C315B" w:rsidRPr="00CE32EE" w:rsidRDefault="003C315B" w:rsidP="003C315B">
      <w:pPr>
        <w:pStyle w:val="ListParagraph"/>
        <w:suppressAutoHyphens w:val="0"/>
        <w:spacing w:after="0" w:line="259" w:lineRule="auto"/>
        <w:ind w:left="0"/>
        <w:contextualSpacing/>
        <w:rPr>
          <w:rFonts w:ascii="Arial" w:hAnsi="Arial" w:cs="Arial"/>
          <w:b/>
          <w:bCs/>
          <w:color w:val="FF0000"/>
        </w:rPr>
      </w:pPr>
      <w:r>
        <w:rPr>
          <w:rFonts w:ascii="Arial" w:eastAsia="Arial" w:hAnsi="Arial" w:cs="Arial"/>
          <w:b/>
          <w:bCs/>
          <w:color w:val="000000"/>
          <w:lang w:val="en-US" w:eastAsia="en-GB"/>
        </w:rPr>
        <w:t>Equipment: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Ball </w:t>
      </w:r>
      <w:r w:rsidRPr="00734506">
        <w:rPr>
          <w:rFonts w:ascii="Arial" w:eastAsia="Arial" w:hAnsi="Arial" w:cs="Arial"/>
          <w:bCs/>
          <w:color w:val="000000"/>
          <w:lang w:val="en-US" w:eastAsia="en-GB"/>
        </w:rPr>
        <w:t>(Small to Medium size)</w:t>
      </w:r>
      <w:r>
        <w:rPr>
          <w:rFonts w:ascii="Arial" w:eastAsia="Arial" w:hAnsi="Arial" w:cs="Arial"/>
          <w:b/>
          <w:bCs/>
          <w:color w:val="000000"/>
          <w:lang w:val="en-US" w:eastAsia="en-GB"/>
        </w:rPr>
        <w:t xml:space="preserve"> </w:t>
      </w:r>
    </w:p>
    <w:p w:rsidR="003C315B" w:rsidRDefault="00194678"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10</w:t>
      </w:r>
      <w:r w:rsidR="003C315B">
        <w:rPr>
          <w:rFonts w:ascii="Arial" w:eastAsia="Arial" w:hAnsi="Arial" w:cs="Arial"/>
          <w:b/>
          <w:bCs/>
          <w:color w:val="000000"/>
          <w:lang w:val="en-US" w:eastAsia="en-GB"/>
        </w:rPr>
        <w:t xml:space="preserve"> x </w:t>
      </w:r>
      <w:r>
        <w:rPr>
          <w:rFonts w:ascii="Arial" w:eastAsia="Arial" w:hAnsi="Arial" w:cs="Arial"/>
          <w:b/>
          <w:bCs/>
          <w:color w:val="000000"/>
          <w:lang w:val="en-US" w:eastAsia="en-GB"/>
        </w:rPr>
        <w:t xml:space="preserve">non-breakable </w:t>
      </w:r>
      <w:r w:rsidR="003C315B">
        <w:rPr>
          <w:rFonts w:ascii="Arial" w:eastAsia="Arial" w:hAnsi="Arial" w:cs="Arial"/>
          <w:b/>
          <w:bCs/>
          <w:color w:val="000000"/>
          <w:lang w:val="en-US" w:eastAsia="en-GB"/>
        </w:rPr>
        <w:t>Household Items with straight(</w:t>
      </w:r>
      <w:proofErr w:type="spellStart"/>
      <w:r w:rsidR="003C315B">
        <w:rPr>
          <w:rFonts w:ascii="Arial" w:eastAsia="Arial" w:hAnsi="Arial" w:cs="Arial"/>
          <w:b/>
          <w:bCs/>
          <w:color w:val="000000"/>
          <w:lang w:val="en-US" w:eastAsia="en-GB"/>
        </w:rPr>
        <w:t>ish</w:t>
      </w:r>
      <w:proofErr w:type="spellEnd"/>
      <w:r w:rsidR="003C315B">
        <w:rPr>
          <w:rFonts w:ascii="Arial" w:eastAsia="Arial" w:hAnsi="Arial" w:cs="Arial"/>
          <w:b/>
          <w:bCs/>
          <w:color w:val="000000"/>
          <w:lang w:val="en-US" w:eastAsia="en-GB"/>
        </w:rPr>
        <w:t xml:space="preserve">) sides </w:t>
      </w:r>
      <w:r w:rsidR="003C315B" w:rsidRPr="00CD66DC">
        <w:rPr>
          <w:rFonts w:ascii="Arial" w:eastAsia="Arial" w:hAnsi="Arial" w:cs="Arial"/>
          <w:bCs/>
          <w:color w:val="000000"/>
          <w:lang w:val="en-US" w:eastAsia="en-GB"/>
        </w:rPr>
        <w:t>(Skittles</w:t>
      </w:r>
      <w:r w:rsidR="003C315B">
        <w:rPr>
          <w:rFonts w:ascii="Arial" w:eastAsia="Arial" w:hAnsi="Arial" w:cs="Arial"/>
          <w:bCs/>
          <w:color w:val="000000"/>
          <w:lang w:val="en-US" w:eastAsia="en-GB"/>
        </w:rPr>
        <w:t>, Paper Cups</w:t>
      </w:r>
      <w:r>
        <w:rPr>
          <w:rFonts w:ascii="Arial" w:eastAsia="Arial" w:hAnsi="Arial" w:cs="Arial"/>
          <w:bCs/>
          <w:color w:val="000000"/>
          <w:lang w:val="en-US" w:eastAsia="en-GB"/>
        </w:rPr>
        <w:t>, Plastic Bottles</w:t>
      </w:r>
      <w:r w:rsidR="003C315B" w:rsidRPr="00CD66DC">
        <w:rPr>
          <w:rFonts w:ascii="Arial" w:eastAsia="Arial" w:hAnsi="Arial" w:cs="Arial"/>
          <w:bCs/>
          <w:color w:val="000000"/>
          <w:lang w:val="en-US" w:eastAsia="en-GB"/>
        </w:rPr>
        <w:t>)</w:t>
      </w:r>
    </w:p>
    <w:p w:rsidR="003C315B"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Tape Measure</w:t>
      </w:r>
    </w:p>
    <w:p w:rsidR="003C315B" w:rsidRPr="00734506" w:rsidRDefault="00194678"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Markers</w:t>
      </w:r>
      <w:r w:rsidR="003C315B">
        <w:rPr>
          <w:rFonts w:ascii="Arial" w:eastAsia="Arial" w:hAnsi="Arial" w:cs="Arial"/>
          <w:b/>
          <w:bCs/>
          <w:color w:val="000000"/>
          <w:lang w:val="en-US" w:eastAsia="en-GB"/>
        </w:rPr>
        <w:t xml:space="preserve"> </w:t>
      </w:r>
      <w:r w:rsidR="003C315B" w:rsidRPr="00286F4A">
        <w:rPr>
          <w:rFonts w:ascii="Arial" w:eastAsia="Arial" w:hAnsi="Arial" w:cs="Arial"/>
          <w:bCs/>
          <w:color w:val="000000"/>
          <w:lang w:val="en-US" w:eastAsia="en-GB"/>
        </w:rPr>
        <w:t>(</w:t>
      </w:r>
      <w:r>
        <w:rPr>
          <w:rFonts w:ascii="Arial" w:eastAsia="Arial" w:hAnsi="Arial" w:cs="Arial"/>
          <w:bCs/>
          <w:color w:val="000000"/>
          <w:lang w:val="en-US" w:eastAsia="en-GB"/>
        </w:rPr>
        <w:t>10 small pieces of paper or</w:t>
      </w:r>
      <w:r w:rsidR="003C315B">
        <w:rPr>
          <w:rFonts w:ascii="Arial" w:eastAsia="Arial" w:hAnsi="Arial" w:cs="Arial"/>
          <w:bCs/>
          <w:color w:val="000000"/>
          <w:lang w:val="en-US" w:eastAsia="en-GB"/>
        </w:rPr>
        <w:t xml:space="preserve"> </w:t>
      </w:r>
      <w:r w:rsidR="003C315B" w:rsidRPr="00286F4A">
        <w:rPr>
          <w:rFonts w:ascii="Arial" w:eastAsia="Arial" w:hAnsi="Arial" w:cs="Arial"/>
          <w:bCs/>
          <w:color w:val="000000"/>
          <w:lang w:val="en-US" w:eastAsia="en-GB"/>
        </w:rPr>
        <w:t>stickers</w:t>
      </w:r>
      <w:r>
        <w:rPr>
          <w:rFonts w:ascii="Arial" w:eastAsia="Arial" w:hAnsi="Arial" w:cs="Arial"/>
          <w:bCs/>
          <w:color w:val="000000"/>
          <w:lang w:val="en-US" w:eastAsia="en-GB"/>
        </w:rPr>
        <w:t>, to be placed on the floor underneath the items to allow for a quicker reset</w:t>
      </w:r>
      <w:r w:rsidR="003C315B" w:rsidRPr="00286F4A">
        <w:rPr>
          <w:rFonts w:ascii="Arial" w:eastAsia="Arial" w:hAnsi="Arial" w:cs="Arial"/>
          <w:bCs/>
          <w:color w:val="000000"/>
          <w:lang w:val="en-US" w:eastAsia="en-GB"/>
        </w:rPr>
        <w:t>)</w:t>
      </w:r>
    </w:p>
    <w:p w:rsidR="003C315B"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p>
    <w:p w:rsidR="003C315B" w:rsidRPr="009166F4"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 xml:space="preserve">Set-up: </w:t>
      </w:r>
      <w:r>
        <w:rPr>
          <w:rFonts w:ascii="Arial" w:eastAsia="Arial" w:hAnsi="Arial" w:cs="Arial"/>
          <w:color w:val="000000"/>
          <w:lang w:val="en-US" w:eastAsia="en-GB"/>
        </w:rPr>
        <w:t>Best played in a corridor. Tall &amp; light household items will work best. Add a small amount of water to empty bottles, with closed tops.</w:t>
      </w:r>
      <w:r w:rsidRPr="00734506">
        <w:rPr>
          <w:rFonts w:ascii="Arial" w:eastAsia="Arial" w:hAnsi="Arial" w:cs="Arial"/>
          <w:color w:val="000000"/>
          <w:lang w:val="en-US" w:eastAsia="en-GB"/>
        </w:rPr>
        <w:t xml:space="preserve"> </w:t>
      </w:r>
      <w:r>
        <w:rPr>
          <w:rFonts w:ascii="Arial" w:eastAsia="Arial" w:hAnsi="Arial" w:cs="Arial"/>
          <w:color w:val="000000"/>
          <w:lang w:val="en-US" w:eastAsia="en-GB"/>
        </w:rPr>
        <w:t xml:space="preserve">Consider playing this game outside on a smooth hard surface, if </w:t>
      </w:r>
      <w:r w:rsidR="00194678">
        <w:rPr>
          <w:rFonts w:ascii="Arial" w:eastAsia="Arial" w:hAnsi="Arial" w:cs="Arial"/>
          <w:color w:val="000000"/>
          <w:lang w:val="en-US" w:eastAsia="en-GB"/>
        </w:rPr>
        <w:t>it is unsuitable</w:t>
      </w:r>
      <w:r>
        <w:rPr>
          <w:rFonts w:ascii="Arial" w:eastAsia="Arial" w:hAnsi="Arial" w:cs="Arial"/>
          <w:color w:val="000000"/>
          <w:lang w:val="en-US" w:eastAsia="en-GB"/>
        </w:rPr>
        <w:t xml:space="preserve"> to play inside.</w:t>
      </w:r>
    </w:p>
    <w:p w:rsidR="006B1E50" w:rsidRDefault="006B1E50" w:rsidP="003C315B">
      <w:pPr>
        <w:pStyle w:val="ListParagraph"/>
        <w:pBdr>
          <w:top w:val="nil"/>
          <w:left w:val="nil"/>
          <w:bottom w:val="nil"/>
          <w:right w:val="nil"/>
          <w:between w:val="nil"/>
        </w:pBdr>
        <w:spacing w:after="0" w:line="240" w:lineRule="auto"/>
        <w:ind w:left="0"/>
        <w:rPr>
          <w:rFonts w:ascii="Arial" w:eastAsia="Arial" w:hAnsi="Arial" w:cs="Arial"/>
          <w:b/>
          <w:bCs/>
          <w:color w:val="000000"/>
          <w:lang w:val="en-US" w:eastAsia="en-GB"/>
        </w:rPr>
      </w:pPr>
    </w:p>
    <w:p w:rsidR="006B1E50" w:rsidRDefault="006B1E50" w:rsidP="003C315B">
      <w:pPr>
        <w:pStyle w:val="ListParagraph"/>
        <w:pBdr>
          <w:top w:val="nil"/>
          <w:left w:val="nil"/>
          <w:bottom w:val="nil"/>
          <w:right w:val="nil"/>
          <w:between w:val="nil"/>
        </w:pBdr>
        <w:spacing w:after="0" w:line="240" w:lineRule="auto"/>
        <w:ind w:left="0"/>
        <w:rPr>
          <w:rFonts w:ascii="Arial" w:eastAsia="Arial" w:hAnsi="Arial" w:cs="Arial"/>
          <w:b/>
          <w:bCs/>
          <w:color w:val="000000"/>
          <w:lang w:val="en-US" w:eastAsia="en-GB"/>
        </w:rPr>
      </w:pPr>
    </w:p>
    <w:p w:rsidR="003C315B" w:rsidRPr="00286F4A" w:rsidRDefault="00654FFD" w:rsidP="003C315B">
      <w:pPr>
        <w:pStyle w:val="ListParagraph"/>
        <w:suppressAutoHyphens w:val="0"/>
        <w:spacing w:after="0" w:line="259" w:lineRule="auto"/>
        <w:ind w:left="0"/>
        <w:contextualSpacing/>
        <w:rPr>
          <w:rFonts w:ascii="Arial" w:eastAsia="Arial" w:hAnsi="Arial" w:cs="Arial"/>
          <w:color w:val="000000"/>
          <w:lang w:val="en-US" w:eastAsia="en-GB"/>
        </w:rPr>
      </w:pPr>
      <w:r>
        <w:rPr>
          <w:rFonts w:ascii="Arial" w:eastAsia="Arial" w:hAnsi="Arial" w:cs="Arial"/>
          <w:b/>
          <w:bCs/>
          <w:color w:val="000000"/>
          <w:lang w:val="en-US" w:eastAsia="en-GB"/>
        </w:rPr>
        <w:t>Aim:</w:t>
      </w:r>
      <w:r>
        <w:rPr>
          <w:rFonts w:ascii="Arial" w:eastAsia="Arial" w:hAnsi="Arial" w:cs="Arial"/>
          <w:b/>
          <w:bCs/>
          <w:color w:val="000000"/>
          <w:lang w:val="en-US" w:eastAsia="en-GB"/>
        </w:rPr>
        <w:tab/>
        <w:t xml:space="preserve">“Knock down </w:t>
      </w:r>
      <w:r w:rsidR="00194678">
        <w:rPr>
          <w:rFonts w:ascii="Arial" w:eastAsia="Arial" w:hAnsi="Arial" w:cs="Arial"/>
          <w:b/>
          <w:bCs/>
          <w:color w:val="000000"/>
          <w:lang w:val="en-US" w:eastAsia="en-GB"/>
        </w:rPr>
        <w:t>as many pins every turn</w:t>
      </w:r>
      <w:r>
        <w:rPr>
          <w:rFonts w:ascii="Arial" w:eastAsia="Arial" w:hAnsi="Arial" w:cs="Arial"/>
          <w:b/>
          <w:bCs/>
          <w:color w:val="000000"/>
          <w:lang w:val="en-US" w:eastAsia="en-GB"/>
        </w:rPr>
        <w:t>.”</w:t>
      </w:r>
      <w:r w:rsidR="003C315B">
        <w:rPr>
          <w:rFonts w:ascii="Arial" w:eastAsia="Arial" w:hAnsi="Arial" w:cs="Arial"/>
          <w:color w:val="000000"/>
          <w:lang w:val="en-US" w:eastAsia="en-GB"/>
        </w:rPr>
        <w:t xml:space="preserve"> </w:t>
      </w:r>
    </w:p>
    <w:p w:rsidR="003C315B" w:rsidRPr="0009696A"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Cs/>
          <w:color w:val="000000"/>
          <w:lang w:val="en-US" w:eastAsia="en-GB"/>
        </w:rPr>
        <w:t>2</w:t>
      </w:r>
      <w:r w:rsidR="000C17FC">
        <w:rPr>
          <w:rFonts w:ascii="Arial" w:eastAsia="Arial" w:hAnsi="Arial" w:cs="Arial"/>
          <w:bCs/>
          <w:color w:val="000000"/>
          <w:lang w:val="en-US" w:eastAsia="en-GB"/>
        </w:rPr>
        <w:t>+</w:t>
      </w:r>
      <w:r>
        <w:rPr>
          <w:rFonts w:ascii="Arial" w:eastAsia="Arial" w:hAnsi="Arial" w:cs="Arial"/>
          <w:bCs/>
          <w:color w:val="000000"/>
          <w:lang w:val="en-US" w:eastAsia="en-GB"/>
        </w:rPr>
        <w:t xml:space="preserve"> players.</w:t>
      </w:r>
      <w:r w:rsidRPr="0009696A">
        <w:rPr>
          <w:rFonts w:ascii="Arial" w:eastAsia="Arial" w:hAnsi="Arial" w:cs="Arial"/>
          <w:bCs/>
          <w:color w:val="000000"/>
          <w:lang w:val="en-US" w:eastAsia="en-GB"/>
        </w:rPr>
        <w:t xml:space="preserve"> </w:t>
      </w:r>
    </w:p>
    <w:p w:rsidR="003C315B" w:rsidRPr="0009696A" w:rsidRDefault="003C315B" w:rsidP="00724355">
      <w:pPr>
        <w:numPr>
          <w:ilvl w:val="0"/>
          <w:numId w:val="5"/>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Pr>
          <w:rFonts w:ascii="Arial" w:eastAsia="Arial" w:hAnsi="Arial" w:cs="Arial"/>
          <w:bCs/>
          <w:color w:val="000000"/>
          <w:lang w:val="en-US" w:eastAsia="en-GB"/>
        </w:rPr>
        <w:t xml:space="preserve">Players </w:t>
      </w:r>
      <w:r w:rsidRPr="0009696A">
        <w:rPr>
          <w:rFonts w:ascii="Arial" w:eastAsia="Arial" w:hAnsi="Arial" w:cs="Arial"/>
          <w:bCs/>
          <w:color w:val="000000"/>
          <w:lang w:val="en-US" w:eastAsia="en-GB"/>
        </w:rPr>
        <w:t xml:space="preserve">take </w:t>
      </w:r>
      <w:r w:rsidRPr="0009696A">
        <w:rPr>
          <w:rFonts w:ascii="Arial" w:eastAsia="Arial" w:hAnsi="Arial" w:cs="Arial"/>
          <w:color w:val="000000"/>
          <w:lang w:val="en-US" w:eastAsia="en-GB"/>
        </w:rPr>
        <w:t xml:space="preserve">2 consecutive </w:t>
      </w:r>
      <w:r w:rsidR="00194678">
        <w:rPr>
          <w:rFonts w:ascii="Arial" w:eastAsia="Arial" w:hAnsi="Arial" w:cs="Arial"/>
          <w:color w:val="000000"/>
          <w:lang w:val="en-US" w:eastAsia="en-GB"/>
        </w:rPr>
        <w:t>bowls,</w:t>
      </w:r>
      <w:r w:rsidRPr="0009696A">
        <w:rPr>
          <w:rFonts w:ascii="Arial" w:eastAsia="Arial" w:hAnsi="Arial" w:cs="Arial"/>
          <w:color w:val="000000"/>
          <w:lang w:val="en-US" w:eastAsia="en-GB"/>
        </w:rPr>
        <w:t xml:space="preserve"> from behind </w:t>
      </w:r>
      <w:r>
        <w:rPr>
          <w:rFonts w:ascii="Arial" w:eastAsia="Arial" w:hAnsi="Arial" w:cs="Arial"/>
          <w:color w:val="000000"/>
          <w:lang w:val="en-US" w:eastAsia="en-GB"/>
        </w:rPr>
        <w:t>the</w:t>
      </w:r>
      <w:r w:rsidRPr="0009696A">
        <w:rPr>
          <w:rFonts w:ascii="Arial" w:eastAsia="Arial" w:hAnsi="Arial" w:cs="Arial"/>
          <w:color w:val="000000"/>
          <w:lang w:val="en-US" w:eastAsia="en-GB"/>
        </w:rPr>
        <w:t xml:space="preserve"> line.</w:t>
      </w:r>
    </w:p>
    <w:p w:rsidR="003C315B" w:rsidRPr="00BE25B1"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BE25B1">
        <w:rPr>
          <w:rFonts w:ascii="Arial" w:eastAsia="Arial" w:hAnsi="Arial" w:cs="Arial"/>
          <w:color w:val="000000"/>
          <w:lang w:val="en-US" w:eastAsia="en-GB"/>
        </w:rPr>
        <w:t xml:space="preserve">After the first </w:t>
      </w:r>
      <w:r>
        <w:rPr>
          <w:rFonts w:ascii="Arial" w:eastAsia="Arial" w:hAnsi="Arial" w:cs="Arial"/>
          <w:color w:val="000000"/>
          <w:lang w:val="en-US" w:eastAsia="en-GB"/>
        </w:rPr>
        <w:t xml:space="preserve">bowl, any knocked over pins </w:t>
      </w:r>
      <w:r w:rsidRPr="00BE25B1">
        <w:rPr>
          <w:rFonts w:ascii="Arial" w:eastAsia="Arial" w:hAnsi="Arial" w:cs="Arial"/>
          <w:color w:val="000000"/>
          <w:lang w:val="en-US" w:eastAsia="en-GB"/>
        </w:rPr>
        <w:t>are removed</w:t>
      </w:r>
      <w:r>
        <w:rPr>
          <w:rFonts w:ascii="Arial" w:eastAsia="Arial" w:hAnsi="Arial" w:cs="Arial"/>
          <w:color w:val="000000"/>
          <w:lang w:val="en-US" w:eastAsia="en-GB"/>
        </w:rPr>
        <w:t>, l</w:t>
      </w:r>
      <w:r w:rsidRPr="00BE25B1">
        <w:rPr>
          <w:rFonts w:ascii="Arial" w:eastAsia="Arial" w:hAnsi="Arial" w:cs="Arial"/>
          <w:color w:val="000000"/>
          <w:lang w:val="en-US" w:eastAsia="en-GB"/>
        </w:rPr>
        <w:t xml:space="preserve">eaving the </w:t>
      </w:r>
      <w:r w:rsidR="00194678">
        <w:rPr>
          <w:rFonts w:ascii="Arial" w:eastAsia="Arial" w:hAnsi="Arial" w:cs="Arial"/>
          <w:color w:val="000000"/>
          <w:lang w:val="en-US" w:eastAsia="en-GB"/>
        </w:rPr>
        <w:t xml:space="preserve">remaining </w:t>
      </w:r>
      <w:r>
        <w:rPr>
          <w:rFonts w:ascii="Arial" w:eastAsia="Arial" w:hAnsi="Arial" w:cs="Arial"/>
          <w:color w:val="000000"/>
          <w:lang w:val="en-US" w:eastAsia="en-GB"/>
        </w:rPr>
        <w:t>for the second bowl</w:t>
      </w:r>
      <w:r w:rsidRPr="00BE25B1">
        <w:rPr>
          <w:rFonts w:ascii="Arial" w:eastAsia="Arial" w:hAnsi="Arial" w:cs="Arial"/>
          <w:color w:val="000000"/>
          <w:lang w:val="en-US" w:eastAsia="en-GB"/>
        </w:rPr>
        <w:t>.</w:t>
      </w:r>
    </w:p>
    <w:p w:rsidR="003C315B"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If a strike</w:t>
      </w:r>
      <w:r w:rsidR="00194678">
        <w:rPr>
          <w:rFonts w:ascii="Arial" w:eastAsia="Arial" w:hAnsi="Arial" w:cs="Arial"/>
          <w:color w:val="000000"/>
          <w:lang w:val="en-US" w:eastAsia="en-GB"/>
        </w:rPr>
        <w:t xml:space="preserve"> is scored (all the pins knocked down)</w:t>
      </w:r>
      <w:r>
        <w:rPr>
          <w:rFonts w:ascii="Arial" w:eastAsia="Arial" w:hAnsi="Arial" w:cs="Arial"/>
          <w:color w:val="000000"/>
          <w:lang w:val="en-US" w:eastAsia="en-GB"/>
        </w:rPr>
        <w:t xml:space="preserve"> on the first bowl, all pins are then replaced for the player’s second bowl.</w:t>
      </w:r>
    </w:p>
    <w:p w:rsidR="003C315B" w:rsidRDefault="003C315B" w:rsidP="00724355">
      <w:pPr>
        <w:numPr>
          <w:ilvl w:val="0"/>
          <w:numId w:val="7"/>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Pr>
          <w:rFonts w:ascii="Arial" w:eastAsia="Arial" w:hAnsi="Arial" w:cs="Arial"/>
          <w:color w:val="000000"/>
          <w:lang w:val="en-US" w:eastAsia="en-GB"/>
        </w:rPr>
        <w:t>E</w:t>
      </w:r>
      <w:r w:rsidRPr="00365D9E">
        <w:rPr>
          <w:rFonts w:ascii="Arial" w:eastAsia="Arial" w:hAnsi="Arial" w:cs="Arial"/>
          <w:color w:val="000000"/>
          <w:lang w:val="en-US" w:eastAsia="en-GB"/>
        </w:rPr>
        <w:t xml:space="preserve">ach </w:t>
      </w:r>
      <w:r>
        <w:rPr>
          <w:rFonts w:ascii="Arial" w:eastAsia="Arial" w:hAnsi="Arial" w:cs="Arial"/>
          <w:color w:val="000000"/>
          <w:lang w:val="en-US" w:eastAsia="en-GB"/>
        </w:rPr>
        <w:t xml:space="preserve">player has </w:t>
      </w:r>
      <w:r w:rsidRPr="00365D9E">
        <w:rPr>
          <w:rFonts w:ascii="Arial" w:eastAsia="Arial" w:hAnsi="Arial" w:cs="Arial"/>
          <w:color w:val="000000"/>
          <w:lang w:val="en-US" w:eastAsia="en-GB"/>
        </w:rPr>
        <w:t>5 turns (10 bowls)</w:t>
      </w:r>
      <w:r>
        <w:rPr>
          <w:rFonts w:ascii="Arial" w:eastAsia="Arial" w:hAnsi="Arial" w:cs="Arial"/>
          <w:color w:val="000000"/>
          <w:lang w:val="en-US" w:eastAsia="en-GB"/>
        </w:rPr>
        <w:t xml:space="preserve"> each.</w:t>
      </w:r>
    </w:p>
    <w:p w:rsidR="006B1E50" w:rsidRPr="00365D9E" w:rsidRDefault="006B1E50" w:rsidP="003C315B">
      <w:pPr>
        <w:pBdr>
          <w:top w:val="nil"/>
          <w:left w:val="nil"/>
          <w:bottom w:val="nil"/>
          <w:right w:val="nil"/>
          <w:between w:val="nil"/>
        </w:pBdr>
        <w:suppressAutoHyphens w:val="0"/>
        <w:spacing w:after="0" w:line="240" w:lineRule="auto"/>
        <w:ind w:left="720"/>
        <w:rPr>
          <w:rFonts w:ascii="Arial" w:eastAsia="Arial" w:hAnsi="Arial" w:cs="Arial"/>
          <w:color w:val="000000"/>
          <w:lang w:val="en-US" w:eastAsia="en-GB"/>
        </w:rPr>
      </w:pPr>
    </w:p>
    <w:p w:rsidR="003C315B" w:rsidRPr="001442A3"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Scoring:</w:t>
      </w:r>
    </w:p>
    <w:p w:rsidR="003C315B"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DD7A05">
        <w:rPr>
          <w:rFonts w:ascii="Arial" w:eastAsia="Arial" w:hAnsi="Arial" w:cs="Arial"/>
          <w:color w:val="000000"/>
          <w:lang w:val="en-US" w:eastAsia="en-GB"/>
        </w:rPr>
        <w:t>1 point is awarded for eve</w:t>
      </w:r>
      <w:r>
        <w:rPr>
          <w:rFonts w:ascii="Arial" w:eastAsia="Arial" w:hAnsi="Arial" w:cs="Arial"/>
          <w:color w:val="000000"/>
          <w:lang w:val="en-US" w:eastAsia="en-GB"/>
        </w:rPr>
        <w:t>ry pin</w:t>
      </w:r>
      <w:r w:rsidRPr="00DD7A05">
        <w:rPr>
          <w:rFonts w:ascii="Arial" w:eastAsia="Arial" w:hAnsi="Arial" w:cs="Arial"/>
          <w:color w:val="000000"/>
          <w:lang w:val="en-US" w:eastAsia="en-GB"/>
        </w:rPr>
        <w:t xml:space="preserve"> knocked over.</w:t>
      </w:r>
    </w:p>
    <w:p w:rsidR="003C315B" w:rsidRPr="00A24817"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b/>
          <w:bCs/>
          <w:color w:val="000000"/>
          <w:lang w:val="en-US" w:eastAsia="en-GB"/>
        </w:rPr>
      </w:pPr>
      <w:r w:rsidRPr="00365D9E">
        <w:rPr>
          <w:rFonts w:ascii="Arial" w:eastAsia="Arial" w:hAnsi="Arial" w:cs="Arial"/>
          <w:b/>
          <w:color w:val="000000"/>
          <w:lang w:val="en-US" w:eastAsia="en-GB"/>
        </w:rPr>
        <w:t>Strike</w:t>
      </w:r>
      <w:r w:rsidR="00194678">
        <w:rPr>
          <w:rFonts w:ascii="Arial" w:eastAsia="Arial" w:hAnsi="Arial" w:cs="Arial"/>
          <w:color w:val="000000"/>
          <w:lang w:val="en-US" w:eastAsia="en-GB"/>
        </w:rPr>
        <w:t xml:space="preserve"> - If all 10</w:t>
      </w:r>
      <w:r w:rsidRPr="00DB192B">
        <w:rPr>
          <w:rFonts w:ascii="Arial" w:eastAsia="Arial" w:hAnsi="Arial" w:cs="Arial"/>
          <w:color w:val="000000"/>
          <w:lang w:val="en-US" w:eastAsia="en-GB"/>
        </w:rPr>
        <w:t xml:space="preserve"> </w:t>
      </w:r>
      <w:r>
        <w:rPr>
          <w:rFonts w:ascii="Arial" w:eastAsia="Arial" w:hAnsi="Arial" w:cs="Arial"/>
          <w:color w:val="000000"/>
          <w:lang w:val="en-US" w:eastAsia="en-GB"/>
        </w:rPr>
        <w:t>pins are</w:t>
      </w:r>
      <w:r w:rsidRPr="00DD7A05">
        <w:rPr>
          <w:rFonts w:ascii="Arial" w:eastAsia="Arial" w:hAnsi="Arial" w:cs="Arial"/>
          <w:color w:val="000000"/>
          <w:lang w:val="en-US" w:eastAsia="en-GB"/>
        </w:rPr>
        <w:t xml:space="preserve"> </w:t>
      </w:r>
      <w:r w:rsidRPr="00DB192B">
        <w:rPr>
          <w:rFonts w:ascii="Arial" w:eastAsia="Arial" w:hAnsi="Arial" w:cs="Arial"/>
          <w:color w:val="000000"/>
          <w:lang w:val="en-US" w:eastAsia="en-GB"/>
        </w:rPr>
        <w:t>knocked over</w:t>
      </w:r>
      <w:r w:rsidR="00194678">
        <w:rPr>
          <w:rFonts w:ascii="Arial" w:eastAsia="Arial" w:hAnsi="Arial" w:cs="Arial"/>
          <w:color w:val="000000"/>
          <w:lang w:val="en-US" w:eastAsia="en-GB"/>
        </w:rPr>
        <w:t xml:space="preserve"> in the first bowl</w:t>
      </w:r>
      <w:r>
        <w:rPr>
          <w:rFonts w:ascii="Arial" w:eastAsia="Arial" w:hAnsi="Arial" w:cs="Arial"/>
          <w:color w:val="000000"/>
          <w:lang w:val="en-US" w:eastAsia="en-GB"/>
        </w:rPr>
        <w:t>, 5 ext</w:t>
      </w:r>
      <w:r w:rsidR="00194678">
        <w:rPr>
          <w:rFonts w:ascii="Arial" w:eastAsia="Arial" w:hAnsi="Arial" w:cs="Arial"/>
          <w:color w:val="000000"/>
          <w:lang w:val="en-US" w:eastAsia="en-GB"/>
        </w:rPr>
        <w:t xml:space="preserve">ra points are awarded = Total 15pts. </w:t>
      </w:r>
      <w:r w:rsidR="00194678">
        <w:rPr>
          <w:rFonts w:ascii="Arial" w:eastAsia="Arial" w:hAnsi="Arial" w:cs="Arial"/>
          <w:color w:val="000000"/>
          <w:lang w:val="en-US" w:eastAsia="en-GB"/>
        </w:rPr>
        <w:br/>
        <w:t>The pins are reset and the points from the second delivery are added (even another strike!).</w:t>
      </w:r>
    </w:p>
    <w:p w:rsidR="003C315B" w:rsidRDefault="003C315B" w:rsidP="00724355">
      <w:pPr>
        <w:numPr>
          <w:ilvl w:val="0"/>
          <w:numId w:val="4"/>
        </w:numPr>
        <w:pBdr>
          <w:top w:val="nil"/>
          <w:left w:val="nil"/>
          <w:bottom w:val="nil"/>
          <w:right w:val="nil"/>
          <w:between w:val="nil"/>
        </w:pBdr>
        <w:suppressAutoHyphens w:val="0"/>
        <w:spacing w:after="0" w:line="240" w:lineRule="auto"/>
        <w:rPr>
          <w:rFonts w:ascii="Arial" w:eastAsia="Arial" w:hAnsi="Arial" w:cs="Arial"/>
          <w:color w:val="000000"/>
          <w:lang w:val="en-US" w:eastAsia="en-GB"/>
        </w:rPr>
      </w:pPr>
      <w:r w:rsidRPr="00365D9E">
        <w:rPr>
          <w:rFonts w:ascii="Arial" w:eastAsia="Arial" w:hAnsi="Arial" w:cs="Arial"/>
          <w:b/>
          <w:color w:val="000000"/>
          <w:lang w:val="en-US" w:eastAsia="en-GB"/>
        </w:rPr>
        <w:t>Spare</w:t>
      </w:r>
      <w:r>
        <w:rPr>
          <w:rFonts w:ascii="Arial" w:eastAsia="Arial" w:hAnsi="Arial" w:cs="Arial"/>
          <w:color w:val="000000"/>
          <w:lang w:val="en-US" w:eastAsia="en-GB"/>
        </w:rPr>
        <w:t xml:space="preserve"> - </w:t>
      </w:r>
      <w:r w:rsidR="00194678">
        <w:rPr>
          <w:rFonts w:ascii="Arial" w:eastAsia="Arial" w:hAnsi="Arial" w:cs="Arial"/>
          <w:color w:val="000000"/>
          <w:lang w:val="en-US" w:eastAsia="en-GB"/>
        </w:rPr>
        <w:t>If</w:t>
      </w:r>
      <w:r w:rsidRPr="00DB192B">
        <w:rPr>
          <w:rFonts w:ascii="Arial" w:eastAsia="Arial" w:hAnsi="Arial" w:cs="Arial"/>
          <w:color w:val="000000"/>
          <w:lang w:val="en-US" w:eastAsia="en-GB"/>
        </w:rPr>
        <w:t xml:space="preserve"> </w:t>
      </w:r>
      <w:r>
        <w:rPr>
          <w:rFonts w:ascii="Arial" w:eastAsia="Arial" w:hAnsi="Arial" w:cs="Arial"/>
          <w:color w:val="000000"/>
          <w:lang w:val="en-US" w:eastAsia="en-GB"/>
        </w:rPr>
        <w:t xml:space="preserve">the remaining </w:t>
      </w:r>
      <w:r w:rsidRPr="00DB192B">
        <w:rPr>
          <w:rFonts w:ascii="Arial" w:eastAsia="Arial" w:hAnsi="Arial" w:cs="Arial"/>
          <w:color w:val="000000"/>
          <w:lang w:val="en-US" w:eastAsia="en-GB"/>
        </w:rPr>
        <w:t>pin</w:t>
      </w:r>
      <w:r>
        <w:rPr>
          <w:rFonts w:ascii="Arial" w:eastAsia="Arial" w:hAnsi="Arial" w:cs="Arial"/>
          <w:color w:val="000000"/>
          <w:lang w:val="en-US" w:eastAsia="en-GB"/>
        </w:rPr>
        <w:t>s</w:t>
      </w:r>
      <w:r w:rsidRPr="00DB192B">
        <w:rPr>
          <w:rFonts w:ascii="Arial" w:eastAsia="Arial" w:hAnsi="Arial" w:cs="Arial"/>
          <w:color w:val="000000"/>
          <w:lang w:val="en-US" w:eastAsia="en-GB"/>
        </w:rPr>
        <w:t xml:space="preserve"> are knocked down on the</w:t>
      </w:r>
      <w:r>
        <w:rPr>
          <w:rFonts w:ascii="Arial" w:eastAsia="Arial" w:hAnsi="Arial" w:cs="Arial"/>
          <w:color w:val="000000"/>
          <w:lang w:val="en-US" w:eastAsia="en-GB"/>
        </w:rPr>
        <w:t xml:space="preserve"> </w:t>
      </w:r>
      <w:r w:rsidR="00194678">
        <w:rPr>
          <w:rFonts w:ascii="Arial" w:eastAsia="Arial" w:hAnsi="Arial" w:cs="Arial"/>
          <w:color w:val="000000"/>
          <w:lang w:val="en-US" w:eastAsia="en-GB"/>
        </w:rPr>
        <w:t>second bowl</w:t>
      </w:r>
      <w:r w:rsidRPr="00DB192B">
        <w:rPr>
          <w:rFonts w:ascii="Arial" w:eastAsia="Arial" w:hAnsi="Arial" w:cs="Arial"/>
          <w:color w:val="000000"/>
          <w:lang w:val="en-US" w:eastAsia="en-GB"/>
        </w:rPr>
        <w:t>, 2 extra points are awarded</w:t>
      </w:r>
      <w:r w:rsidR="00194678">
        <w:rPr>
          <w:rFonts w:ascii="Arial" w:eastAsia="Arial" w:hAnsi="Arial" w:cs="Arial"/>
          <w:color w:val="000000"/>
          <w:lang w:val="en-US" w:eastAsia="en-GB"/>
        </w:rPr>
        <w:t xml:space="preserve"> = Total 12pts</w:t>
      </w:r>
      <w:r>
        <w:rPr>
          <w:rFonts w:ascii="Arial" w:eastAsia="Arial" w:hAnsi="Arial" w:cs="Arial"/>
          <w:color w:val="000000"/>
          <w:lang w:val="en-US" w:eastAsia="en-GB"/>
        </w:rPr>
        <w:t>.</w:t>
      </w:r>
    </w:p>
    <w:p w:rsidR="003C315B" w:rsidRPr="00B64D49" w:rsidRDefault="003C315B" w:rsidP="003C315B">
      <w:pPr>
        <w:pBdr>
          <w:top w:val="nil"/>
          <w:left w:val="nil"/>
          <w:bottom w:val="nil"/>
          <w:right w:val="nil"/>
          <w:between w:val="nil"/>
        </w:pBdr>
        <w:spacing w:after="0" w:line="240" w:lineRule="auto"/>
        <w:rPr>
          <w:rFonts w:ascii="Arial" w:eastAsia="Arial" w:hAnsi="Arial" w:cs="Arial"/>
          <w:color w:val="000000"/>
          <w:lang w:val="en-US" w:eastAsia="en-GB"/>
        </w:rPr>
      </w:pPr>
    </w:p>
    <w:p w:rsidR="003C315B" w:rsidRPr="00B64D49" w:rsidRDefault="003C315B" w:rsidP="003C315B">
      <w:pPr>
        <w:pBdr>
          <w:top w:val="nil"/>
          <w:left w:val="nil"/>
          <w:bottom w:val="nil"/>
          <w:right w:val="nil"/>
          <w:between w:val="nil"/>
        </w:pBdr>
        <w:spacing w:after="0" w:line="240" w:lineRule="auto"/>
        <w:rPr>
          <w:rFonts w:ascii="Arial" w:eastAsia="Arial" w:hAnsi="Arial" w:cs="Arial"/>
          <w:b/>
          <w:bCs/>
          <w:color w:val="000000"/>
          <w:lang w:val="en-US" w:eastAsia="en-GB"/>
        </w:rPr>
      </w:pPr>
      <w:r>
        <w:rPr>
          <w:rFonts w:ascii="Arial" w:eastAsia="Arial" w:hAnsi="Arial" w:cs="Arial"/>
          <w:b/>
          <w:bCs/>
          <w:color w:val="000000"/>
          <w:lang w:val="en-US" w:eastAsia="en-GB"/>
        </w:rPr>
        <w:t>Variations:</w:t>
      </w:r>
    </w:p>
    <w:p w:rsidR="003C315B" w:rsidRPr="00365D9E" w:rsidRDefault="003C315B" w:rsidP="00724355">
      <w:pPr>
        <w:pStyle w:val="ListParagraph"/>
        <w:numPr>
          <w:ilvl w:val="0"/>
          <w:numId w:val="12"/>
        </w:numPr>
        <w:pBdr>
          <w:top w:val="nil"/>
          <w:left w:val="nil"/>
          <w:bottom w:val="nil"/>
          <w:right w:val="nil"/>
          <w:between w:val="nil"/>
        </w:pBdr>
        <w:spacing w:after="0" w:line="240" w:lineRule="auto"/>
        <w:rPr>
          <w:rFonts w:ascii="Arial" w:eastAsia="Arial" w:hAnsi="Arial" w:cs="Arial"/>
          <w:color w:val="000000"/>
          <w:lang w:val="en-US" w:eastAsia="en-GB"/>
        </w:rPr>
      </w:pPr>
      <w:r>
        <w:rPr>
          <w:rFonts w:ascii="Arial" w:eastAsia="Arial" w:hAnsi="Arial" w:cs="Arial"/>
          <w:b/>
          <w:bCs/>
          <w:color w:val="000000"/>
          <w:lang w:val="en-US" w:eastAsia="en-GB"/>
        </w:rPr>
        <w:t>High Score (as solo)</w:t>
      </w:r>
      <w:r w:rsidRPr="00D617C4">
        <w:rPr>
          <w:rFonts w:ascii="Arial" w:eastAsia="Arial" w:hAnsi="Arial" w:cs="Arial"/>
          <w:b/>
          <w:bCs/>
          <w:color w:val="000000"/>
          <w:lang w:val="en-US" w:eastAsia="en-GB"/>
        </w:rPr>
        <w:t>:</w:t>
      </w:r>
      <w:r>
        <w:rPr>
          <w:rFonts w:ascii="Arial" w:eastAsia="Arial" w:hAnsi="Arial" w:cs="Arial"/>
          <w:b/>
          <w:bCs/>
          <w:color w:val="000000"/>
          <w:lang w:val="en-US" w:eastAsia="en-GB"/>
        </w:rPr>
        <w:t xml:space="preserve"> </w:t>
      </w:r>
      <w:r>
        <w:rPr>
          <w:rFonts w:ascii="Arial" w:eastAsia="Arial" w:hAnsi="Arial" w:cs="Arial"/>
          <w:bCs/>
          <w:color w:val="000000"/>
          <w:lang w:val="en-US" w:eastAsia="en-GB"/>
        </w:rPr>
        <w:t>Hi</w:t>
      </w:r>
      <w:r w:rsidRPr="00365D9E">
        <w:rPr>
          <w:rFonts w:ascii="Arial" w:eastAsia="Arial" w:hAnsi="Arial" w:cs="Arial"/>
          <w:bCs/>
          <w:color w:val="000000"/>
          <w:lang w:val="en-US" w:eastAsia="en-GB"/>
        </w:rPr>
        <w:t xml:space="preserve">ghest score from </w:t>
      </w:r>
      <w:r>
        <w:rPr>
          <w:rFonts w:ascii="Arial" w:eastAsia="Arial" w:hAnsi="Arial" w:cs="Arial"/>
          <w:color w:val="000000"/>
          <w:lang w:val="en-US" w:eastAsia="en-GB"/>
        </w:rPr>
        <w:t>5 turns (10 bowls).</w:t>
      </w:r>
    </w:p>
    <w:p w:rsidR="003C315B" w:rsidRPr="00365D9E" w:rsidRDefault="003C315B" w:rsidP="003C315B">
      <w:pPr>
        <w:pStyle w:val="ListParagraph"/>
        <w:pBdr>
          <w:top w:val="nil"/>
          <w:left w:val="nil"/>
          <w:bottom w:val="nil"/>
          <w:right w:val="nil"/>
          <w:between w:val="nil"/>
        </w:pBdr>
        <w:spacing w:after="0" w:line="240" w:lineRule="auto"/>
        <w:rPr>
          <w:rFonts w:ascii="Arial" w:eastAsia="Arial" w:hAnsi="Arial" w:cs="Arial"/>
          <w:lang w:val="en-US" w:eastAsia="en-GB"/>
        </w:rPr>
      </w:pPr>
    </w:p>
    <w:p w:rsidR="003C315B" w:rsidRDefault="003C315B" w:rsidP="003C315B">
      <w:pPr>
        <w:pBdr>
          <w:top w:val="nil"/>
          <w:left w:val="nil"/>
          <w:bottom w:val="nil"/>
          <w:right w:val="nil"/>
          <w:between w:val="nil"/>
        </w:pBdr>
        <w:spacing w:after="0" w:line="240" w:lineRule="auto"/>
        <w:rPr>
          <w:rFonts w:ascii="Arial" w:eastAsia="Times New Roman" w:hAnsi="Arial" w:cs="Arial"/>
          <w:b/>
          <w:bCs/>
          <w:color w:val="222222"/>
          <w:lang w:eastAsia="en-GB"/>
        </w:rPr>
      </w:pPr>
    </w:p>
    <w:p w:rsidR="003C315B" w:rsidRPr="00885197" w:rsidRDefault="003C315B" w:rsidP="003C315B">
      <w:pPr>
        <w:pBdr>
          <w:top w:val="nil"/>
          <w:left w:val="nil"/>
          <w:bottom w:val="nil"/>
          <w:right w:val="nil"/>
          <w:between w:val="nil"/>
        </w:pBdr>
        <w:spacing w:after="0" w:line="240" w:lineRule="auto"/>
        <w:rPr>
          <w:b/>
          <w:bCs/>
        </w:rPr>
      </w:pPr>
    </w:p>
    <w:p w:rsidR="00FD2DCE" w:rsidRDefault="003C315B" w:rsidP="00FD2DCE">
      <w:pPr>
        <w:suppressAutoHyphens w:val="0"/>
        <w:spacing w:after="0" w:line="240" w:lineRule="auto"/>
        <w:rPr>
          <w:rFonts w:ascii="Arial" w:hAnsi="Arial" w:cs="Arial"/>
          <w:b/>
          <w:bCs/>
          <w:sz w:val="28"/>
          <w:szCs w:val="28"/>
        </w:rPr>
      </w:pPr>
      <w:r>
        <w:br w:type="page"/>
      </w:r>
      <w:r>
        <w:rPr>
          <w:rFonts w:ascii="Arial" w:hAnsi="Arial" w:cs="Arial"/>
          <w:b/>
          <w:bCs/>
          <w:sz w:val="28"/>
          <w:szCs w:val="28"/>
        </w:rPr>
        <w:lastRenderedPageBreak/>
        <w:t>Panathlon</w:t>
      </w:r>
      <w:r w:rsidR="00FD2DCE">
        <w:rPr>
          <w:rFonts w:ascii="Arial" w:hAnsi="Arial" w:cs="Arial"/>
          <w:b/>
          <w:bCs/>
          <w:sz w:val="28"/>
          <w:szCs w:val="28"/>
        </w:rPr>
        <w:t xml:space="preserve"> at Home - Multi-Skills Scores</w:t>
      </w:r>
      <w:r w:rsidR="00FD2DCE">
        <w:rPr>
          <w:rFonts w:ascii="Arial" w:hAnsi="Arial" w:cs="Arial"/>
          <w:b/>
          <w:bCs/>
          <w:sz w:val="28"/>
          <w:szCs w:val="28"/>
        </w:rPr>
        <w:br/>
      </w:r>
    </w:p>
    <w:p w:rsidR="00FD2DCE" w:rsidRDefault="00A956BA" w:rsidP="00FD2DCE">
      <w:pPr>
        <w:suppressAutoHyphens w:val="0"/>
        <w:spacing w:after="0" w:line="240" w:lineRule="auto"/>
        <w:rPr>
          <w:rFonts w:ascii="Arial" w:hAnsi="Arial" w:cs="Arial"/>
          <w:b/>
          <w:bCs/>
          <w:sz w:val="24"/>
          <w:szCs w:val="24"/>
        </w:rPr>
      </w:pPr>
      <w:r>
        <w:rPr>
          <w:rFonts w:ascii="Arial" w:hAnsi="Arial" w:cs="Arial"/>
          <w:b/>
          <w:bCs/>
          <w:noProof/>
          <w:lang w:eastAsia="en-GB"/>
        </w:rPr>
        <w:drawing>
          <wp:anchor distT="0" distB="0" distL="114300" distR="114300" simplePos="0" relativeHeight="251661824" behindDoc="0" locked="0" layoutInCell="1" allowOverlap="1">
            <wp:simplePos x="0" y="0"/>
            <wp:positionH relativeFrom="column">
              <wp:posOffset>4568825</wp:posOffset>
            </wp:positionH>
            <wp:positionV relativeFrom="paragraph">
              <wp:posOffset>-461010</wp:posOffset>
            </wp:positionV>
            <wp:extent cx="2170430" cy="48768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487680"/>
                    </a:xfrm>
                    <a:prstGeom prst="rect">
                      <a:avLst/>
                    </a:prstGeom>
                    <a:noFill/>
                  </pic:spPr>
                </pic:pic>
              </a:graphicData>
            </a:graphic>
            <wp14:sizeRelH relativeFrom="page">
              <wp14:pctWidth>0</wp14:pctWidth>
            </wp14:sizeRelH>
            <wp14:sizeRelV relativeFrom="page">
              <wp14:pctHeight>0</wp14:pctHeight>
            </wp14:sizeRelV>
          </wp:anchor>
        </w:drawing>
      </w:r>
      <w:r w:rsidR="00FD2DCE">
        <w:rPr>
          <w:rFonts w:ascii="Arial" w:hAnsi="Arial" w:cs="Arial"/>
          <w:b/>
          <w:bCs/>
          <w:sz w:val="28"/>
          <w:szCs w:val="28"/>
        </w:rPr>
        <w:t>My Name:  ______________________________</w:t>
      </w:r>
    </w:p>
    <w:p w:rsidR="003C315B" w:rsidRDefault="003C315B" w:rsidP="003C315B">
      <w:pPr>
        <w:suppressAutoHyphens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828"/>
        <w:gridCol w:w="4275"/>
      </w:tblGrid>
      <w:tr w:rsidR="003C315B" w:rsidRPr="0066397A" w:rsidTr="00FD2DCE">
        <w:trPr>
          <w:trHeight w:val="848"/>
        </w:trPr>
        <w:tc>
          <w:tcPr>
            <w:tcW w:w="2376" w:type="dxa"/>
            <w:tcBorders>
              <w:top w:val="single" w:sz="12" w:space="0" w:color="auto"/>
              <w:left w:val="single" w:sz="12" w:space="0" w:color="auto"/>
              <w:bottom w:val="single" w:sz="12" w:space="0" w:color="auto"/>
            </w:tcBorders>
            <w:shd w:val="clear" w:color="auto" w:fill="F2F2F2"/>
            <w:vAlign w:val="center"/>
          </w:tcPr>
          <w:p w:rsidR="003C315B" w:rsidRPr="00AC2046" w:rsidRDefault="003C315B" w:rsidP="00724355">
            <w:pPr>
              <w:suppressAutoHyphens w:val="0"/>
              <w:spacing w:after="0" w:line="240" w:lineRule="auto"/>
              <w:rPr>
                <w:rFonts w:ascii="Arial" w:hAnsi="Arial" w:cs="Arial"/>
                <w:b/>
                <w:bCs/>
                <w:i/>
                <w:sz w:val="24"/>
                <w:szCs w:val="24"/>
              </w:rPr>
            </w:pPr>
            <w:r w:rsidRPr="00AC2046">
              <w:rPr>
                <w:rFonts w:ascii="Arial" w:hAnsi="Arial" w:cs="Arial"/>
                <w:b/>
                <w:bCs/>
                <w:i/>
                <w:sz w:val="24"/>
                <w:szCs w:val="24"/>
              </w:rPr>
              <w:t>Game:</w:t>
            </w:r>
          </w:p>
        </w:tc>
        <w:tc>
          <w:tcPr>
            <w:tcW w:w="3828" w:type="dxa"/>
            <w:tcBorders>
              <w:top w:val="single" w:sz="12" w:space="0" w:color="auto"/>
              <w:bottom w:val="single" w:sz="12" w:space="0" w:color="auto"/>
            </w:tcBorders>
            <w:shd w:val="clear" w:color="auto" w:fill="F2F2F2"/>
            <w:vAlign w:val="center"/>
          </w:tcPr>
          <w:p w:rsidR="003C315B" w:rsidRDefault="003C315B" w:rsidP="00724355">
            <w:pPr>
              <w:suppressAutoHyphens w:val="0"/>
              <w:spacing w:after="0" w:line="240" w:lineRule="auto"/>
              <w:rPr>
                <w:rFonts w:ascii="Arial" w:hAnsi="Arial" w:cs="Arial"/>
                <w:b/>
                <w:bCs/>
              </w:rPr>
            </w:pPr>
            <w:r>
              <w:rPr>
                <w:rFonts w:ascii="Arial" w:hAnsi="Arial" w:cs="Arial"/>
                <w:b/>
                <w:bCs/>
              </w:rPr>
              <w:t>Player 1</w:t>
            </w:r>
          </w:p>
          <w:p w:rsidR="003C315B" w:rsidRPr="00AC2046" w:rsidRDefault="003C315B" w:rsidP="00724355">
            <w:pPr>
              <w:suppressAutoHyphens w:val="0"/>
              <w:spacing w:after="0" w:line="240" w:lineRule="auto"/>
              <w:rPr>
                <w:rFonts w:ascii="Arial" w:hAnsi="Arial" w:cs="Arial"/>
                <w:b/>
                <w:bCs/>
              </w:rPr>
            </w:pPr>
            <w:r w:rsidRPr="00AC2046">
              <w:rPr>
                <w:rFonts w:ascii="Arial" w:hAnsi="Arial" w:cs="Arial"/>
                <w:b/>
                <w:bCs/>
              </w:rPr>
              <w:t>Best Scores/Times</w:t>
            </w:r>
          </w:p>
        </w:tc>
        <w:tc>
          <w:tcPr>
            <w:tcW w:w="4275" w:type="dxa"/>
            <w:tcBorders>
              <w:top w:val="single" w:sz="12" w:space="0" w:color="auto"/>
              <w:bottom w:val="single" w:sz="12" w:space="0" w:color="auto"/>
              <w:right w:val="single" w:sz="12" w:space="0" w:color="auto"/>
            </w:tcBorders>
            <w:shd w:val="clear" w:color="auto" w:fill="F2F2F2"/>
            <w:vAlign w:val="center"/>
          </w:tcPr>
          <w:p w:rsidR="003C315B" w:rsidRPr="00AC2046" w:rsidRDefault="003C315B" w:rsidP="00724355">
            <w:pPr>
              <w:suppressAutoHyphens w:val="0"/>
              <w:spacing w:after="0" w:line="240" w:lineRule="auto"/>
              <w:rPr>
                <w:rFonts w:ascii="Arial" w:hAnsi="Arial" w:cs="Arial"/>
                <w:b/>
                <w:bCs/>
              </w:rPr>
            </w:pPr>
            <w:r>
              <w:rPr>
                <w:rFonts w:ascii="Arial" w:hAnsi="Arial" w:cs="Arial"/>
                <w:b/>
                <w:bCs/>
              </w:rPr>
              <w:t xml:space="preserve">Player 2 </w:t>
            </w:r>
            <w:r>
              <w:rPr>
                <w:rFonts w:ascii="Arial" w:hAnsi="Arial" w:cs="Arial"/>
                <w:bCs/>
                <w:sz w:val="20"/>
                <w:szCs w:val="20"/>
              </w:rPr>
              <w:t>(for competitive games</w:t>
            </w:r>
            <w:r w:rsidRPr="00B9743B">
              <w:rPr>
                <w:rFonts w:ascii="Arial" w:hAnsi="Arial" w:cs="Arial"/>
                <w:bCs/>
                <w:sz w:val="20"/>
                <w:szCs w:val="20"/>
              </w:rPr>
              <w:t>)</w:t>
            </w:r>
            <w:r>
              <w:rPr>
                <w:rFonts w:ascii="Arial" w:hAnsi="Arial" w:cs="Arial"/>
                <w:b/>
                <w:bCs/>
              </w:rPr>
              <w:br/>
            </w:r>
            <w:r w:rsidRPr="00AC2046">
              <w:rPr>
                <w:rFonts w:ascii="Arial" w:hAnsi="Arial" w:cs="Arial"/>
                <w:b/>
                <w:bCs/>
              </w:rPr>
              <w:t>Best Scores/Times</w:t>
            </w:r>
          </w:p>
        </w:tc>
      </w:tr>
      <w:tr w:rsidR="003C315B" w:rsidRPr="0066397A" w:rsidTr="00FD2DCE">
        <w:trPr>
          <w:trHeight w:val="1542"/>
        </w:trPr>
        <w:tc>
          <w:tcPr>
            <w:tcW w:w="2376" w:type="dxa"/>
            <w:tcBorders>
              <w:top w:val="single" w:sz="12" w:space="0" w:color="auto"/>
            </w:tcBorders>
            <w:shd w:val="clear" w:color="auto" w:fill="F2F2F2"/>
            <w:vAlign w:val="center"/>
          </w:tcPr>
          <w:p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tcBorders>
              <w:top w:val="single" w:sz="12" w:space="0" w:color="auto"/>
            </w:tcBorders>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tcBorders>
              <w:top w:val="single" w:sz="12" w:space="0" w:color="auto"/>
            </w:tcBorders>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color w:val="FF0000"/>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r w:rsidR="003C315B" w:rsidRPr="0066397A" w:rsidTr="00FD2DCE">
        <w:trPr>
          <w:trHeight w:val="1542"/>
        </w:trPr>
        <w:tc>
          <w:tcPr>
            <w:tcW w:w="2376" w:type="dxa"/>
            <w:shd w:val="clear" w:color="auto" w:fill="F2F2F2"/>
            <w:vAlign w:val="center"/>
          </w:tcPr>
          <w:p w:rsidR="003C315B" w:rsidRPr="0066397A" w:rsidRDefault="003C315B" w:rsidP="00724355">
            <w:pPr>
              <w:suppressAutoHyphens w:val="0"/>
              <w:spacing w:after="0" w:line="240" w:lineRule="auto"/>
              <w:rPr>
                <w:rFonts w:ascii="Arial" w:hAnsi="Arial" w:cs="Arial"/>
                <w:b/>
                <w:bCs/>
                <w:sz w:val="24"/>
                <w:szCs w:val="24"/>
              </w:rPr>
            </w:pPr>
          </w:p>
        </w:tc>
        <w:tc>
          <w:tcPr>
            <w:tcW w:w="3828"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c>
          <w:tcPr>
            <w:tcW w:w="4275" w:type="dxa"/>
            <w:shd w:val="clear" w:color="auto" w:fill="auto"/>
            <w:vAlign w:val="center"/>
          </w:tcPr>
          <w:p w:rsidR="003C315B" w:rsidRPr="0066397A" w:rsidRDefault="003C315B" w:rsidP="00724355">
            <w:pPr>
              <w:suppressAutoHyphens w:val="0"/>
              <w:spacing w:after="0" w:line="240" w:lineRule="auto"/>
              <w:jc w:val="center"/>
              <w:rPr>
                <w:rFonts w:ascii="Arial" w:hAnsi="Arial" w:cs="Arial"/>
                <w:b/>
                <w:bCs/>
                <w:sz w:val="28"/>
                <w:szCs w:val="28"/>
              </w:rPr>
            </w:pPr>
          </w:p>
        </w:tc>
      </w:tr>
    </w:tbl>
    <w:p w:rsidR="003C315B" w:rsidRPr="003C315B" w:rsidRDefault="003C315B" w:rsidP="003C315B">
      <w:pPr>
        <w:pStyle w:val="NormalWeb"/>
        <w:shd w:val="clear" w:color="auto" w:fill="FFFFFF"/>
        <w:spacing w:line="230" w:lineRule="atLeast"/>
        <w:rPr>
          <w:rFonts w:ascii="Arial" w:hAnsi="Arial" w:cs="Arial"/>
          <w:sz w:val="22"/>
          <w:szCs w:val="22"/>
        </w:rPr>
        <w:sectPr w:rsidR="003C315B" w:rsidRPr="003C315B" w:rsidSect="00AC4093">
          <w:type w:val="continuous"/>
          <w:pgSz w:w="11906" w:h="16838"/>
          <w:pgMar w:top="624" w:right="680" w:bottom="624" w:left="737"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charSpace="-2049"/>
        </w:sectPr>
      </w:pPr>
      <w:r>
        <w:rPr>
          <w:rFonts w:ascii="Arial" w:hAnsi="Arial" w:cs="Arial"/>
          <w:b/>
          <w:bCs/>
        </w:rPr>
        <w:br/>
      </w:r>
      <w:r w:rsidRPr="00A34137">
        <w:rPr>
          <w:rFonts w:ascii="Arial" w:hAnsi="Arial" w:cs="Arial"/>
          <w:b/>
          <w:bCs/>
        </w:rPr>
        <w:t>Email</w:t>
      </w:r>
      <w:r>
        <w:rPr>
          <w:rFonts w:ascii="Arial" w:hAnsi="Arial" w:cs="Arial"/>
          <w:b/>
          <w:bCs/>
        </w:rPr>
        <w:t>:</w:t>
      </w:r>
      <w:r w:rsidRPr="00A1258C">
        <w:rPr>
          <w:rFonts w:ascii="Arial" w:hAnsi="Arial" w:cs="Arial"/>
          <w:color w:val="FF0000"/>
        </w:rPr>
        <w:t xml:space="preserve"> </w:t>
      </w:r>
      <w:hyperlink r:id="rId45" w:history="1">
        <w:r w:rsidRPr="00A1258C">
          <w:rPr>
            <w:rStyle w:val="Hyperlink"/>
            <w:rFonts w:ascii="Arial" w:hAnsi="Arial" w:cs="Arial"/>
          </w:rPr>
          <w:t>events@panathlon.com</w:t>
        </w:r>
      </w:hyperlink>
      <w:r>
        <w:rPr>
          <w:rFonts w:ascii="Arial" w:hAnsi="Arial" w:cs="Arial"/>
          <w:b/>
          <w:bCs/>
          <w:color w:val="FF0000"/>
        </w:rPr>
        <w:t xml:space="preserve">  </w:t>
      </w:r>
      <w:r w:rsidRPr="00A34137">
        <w:rPr>
          <w:rFonts w:ascii="Arial" w:hAnsi="Arial" w:cs="Arial"/>
          <w:b/>
          <w:bCs/>
          <w:sz w:val="22"/>
          <w:szCs w:val="22"/>
        </w:rPr>
        <w:t>Twitter/Instagram/Facebook:</w:t>
      </w:r>
      <w:r w:rsidRPr="00A1258C">
        <w:rPr>
          <w:rFonts w:ascii="Arial" w:hAnsi="Arial" w:cs="Arial"/>
          <w:sz w:val="22"/>
          <w:szCs w:val="22"/>
        </w:rPr>
        <w:t xml:space="preserve"> @</w:t>
      </w:r>
      <w:proofErr w:type="spellStart"/>
      <w:r w:rsidRPr="00A1258C">
        <w:rPr>
          <w:rFonts w:ascii="Arial" w:hAnsi="Arial" w:cs="Arial"/>
          <w:sz w:val="22"/>
          <w:szCs w:val="22"/>
        </w:rPr>
        <w:t>panathlon</w:t>
      </w:r>
      <w:proofErr w:type="spellEnd"/>
      <w:r w:rsidRPr="00A1258C">
        <w:rPr>
          <w:rFonts w:ascii="Arial" w:hAnsi="Arial" w:cs="Arial"/>
          <w:sz w:val="22"/>
          <w:szCs w:val="22"/>
        </w:rPr>
        <w:t xml:space="preserve">  #</w:t>
      </w:r>
      <w:proofErr w:type="spellStart"/>
      <w:r w:rsidRPr="00A1258C">
        <w:rPr>
          <w:rFonts w:ascii="Arial" w:hAnsi="Arial" w:cs="Arial"/>
          <w:sz w:val="22"/>
          <w:szCs w:val="22"/>
        </w:rPr>
        <w:t>PanathlonIndoorGames</w:t>
      </w:r>
      <w:proofErr w:type="spellEnd"/>
    </w:p>
    <w:p w:rsidR="003C315B" w:rsidRPr="00DB2141" w:rsidRDefault="003C315B" w:rsidP="003C315B">
      <w:pPr>
        <w:spacing w:after="0"/>
        <w:rPr>
          <w:rFonts w:ascii="Arial" w:eastAsia="Times New Roman" w:hAnsi="Arial" w:cs="Arial"/>
          <w:b/>
          <w:bCs/>
          <w:color w:val="000000"/>
          <w:sz w:val="24"/>
          <w:szCs w:val="24"/>
          <w:lang w:eastAsia="en-GB"/>
        </w:rPr>
      </w:pPr>
      <w:r>
        <w:rPr>
          <w:rFonts w:ascii="Arial" w:hAnsi="Arial" w:cs="Arial"/>
          <w:b/>
          <w:bCs/>
          <w:sz w:val="28"/>
          <w:szCs w:val="28"/>
        </w:rPr>
        <w:lastRenderedPageBreak/>
        <w:t xml:space="preserve">Panathlon at Home - </w:t>
      </w:r>
      <w:r w:rsidR="00194678">
        <w:rPr>
          <w:rFonts w:ascii="Arial" w:eastAsia="Times New Roman" w:hAnsi="Arial" w:cs="Arial"/>
          <w:b/>
          <w:bCs/>
          <w:color w:val="000000"/>
          <w:sz w:val="28"/>
          <w:szCs w:val="28"/>
          <w:lang w:eastAsia="en-GB"/>
        </w:rPr>
        <w:t>10</w:t>
      </w:r>
      <w:r>
        <w:rPr>
          <w:rFonts w:ascii="Arial" w:eastAsia="Times New Roman" w:hAnsi="Arial" w:cs="Arial"/>
          <w:b/>
          <w:bCs/>
          <w:color w:val="000000"/>
          <w:sz w:val="28"/>
          <w:szCs w:val="28"/>
          <w:lang w:eastAsia="en-GB"/>
        </w:rPr>
        <w:t>-Pin</w:t>
      </w:r>
      <w:r w:rsidRPr="00F039C1">
        <w:rPr>
          <w:rFonts w:ascii="Arial" w:eastAsia="Times New Roman" w:hAnsi="Arial" w:cs="Arial"/>
          <w:b/>
          <w:bCs/>
          <w:color w:val="000000"/>
          <w:sz w:val="28"/>
          <w:szCs w:val="28"/>
          <w:lang w:eastAsia="en-GB"/>
        </w:rPr>
        <w:t xml:space="preserve"> </w:t>
      </w:r>
      <w:r>
        <w:rPr>
          <w:rFonts w:ascii="Arial" w:eastAsia="Times New Roman" w:hAnsi="Arial" w:cs="Arial"/>
          <w:b/>
          <w:bCs/>
          <w:color w:val="000000"/>
          <w:sz w:val="28"/>
          <w:szCs w:val="28"/>
          <w:lang w:eastAsia="en-GB"/>
        </w:rPr>
        <w:t xml:space="preserve">Scoring (Template) </w:t>
      </w:r>
      <w:r w:rsidRPr="00F039C1">
        <w:rPr>
          <w:rFonts w:ascii="Arial" w:eastAsia="Times New Roman" w:hAnsi="Arial" w:cs="Arial"/>
          <w:b/>
          <w:bCs/>
          <w:color w:val="000000"/>
          <w:sz w:val="28"/>
          <w:szCs w:val="28"/>
          <w:lang w:eastAsia="en-GB"/>
        </w:rPr>
        <w:t xml:space="preserve">   </w:t>
      </w:r>
    </w:p>
    <w:p w:rsidR="003C315B" w:rsidRDefault="003C315B" w:rsidP="003C315B">
      <w:pPr>
        <w:spacing w:after="0"/>
        <w:rPr>
          <w:rFonts w:ascii="Arial" w:eastAsia="Times New Roman" w:hAnsi="Arial" w:cs="Arial"/>
          <w:b/>
          <w:bCs/>
          <w:color w:val="000000"/>
          <w:lang w:eastAsia="en-GB"/>
        </w:rPr>
      </w:pPr>
    </w:p>
    <w:tbl>
      <w:tblPr>
        <w:tblpPr w:leftFromText="180" w:rightFromText="180" w:vertAnchor="text" w:horzAnchor="margin" w:tblpY="44"/>
        <w:tblW w:w="1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82"/>
        <w:gridCol w:w="776"/>
        <w:gridCol w:w="791"/>
        <w:gridCol w:w="778"/>
        <w:gridCol w:w="792"/>
        <w:gridCol w:w="778"/>
        <w:gridCol w:w="792"/>
        <w:gridCol w:w="778"/>
        <w:gridCol w:w="779"/>
        <w:gridCol w:w="794"/>
        <w:gridCol w:w="1107"/>
        <w:gridCol w:w="1170"/>
        <w:gridCol w:w="1227"/>
        <w:gridCol w:w="2088"/>
      </w:tblGrid>
      <w:tr w:rsidR="003C315B" w:rsidTr="00724355">
        <w:trPr>
          <w:trHeight w:val="928"/>
        </w:trPr>
        <w:tc>
          <w:tcPr>
            <w:tcW w:w="2367" w:type="dxa"/>
            <w:tcBorders>
              <w:right w:val="single" w:sz="18" w:space="0" w:color="auto"/>
            </w:tcBorders>
            <w:shd w:val="clear" w:color="auto" w:fill="BFBFBF"/>
          </w:tcPr>
          <w:p w:rsidR="003C315B" w:rsidRPr="00403CF4" w:rsidRDefault="003C315B" w:rsidP="00724355">
            <w:pPr>
              <w:rPr>
                <w:rFonts w:ascii="Arial" w:hAnsi="Arial" w:cs="Arial"/>
                <w:b/>
                <w:sz w:val="20"/>
                <w:szCs w:val="18"/>
              </w:rPr>
            </w:pPr>
            <w:r w:rsidRPr="00403CF4">
              <w:rPr>
                <w:rFonts w:ascii="Arial" w:hAnsi="Arial" w:cs="Arial"/>
                <w:b/>
                <w:sz w:val="20"/>
                <w:szCs w:val="18"/>
              </w:rPr>
              <w:br/>
              <w:t>Name</w:t>
            </w:r>
          </w:p>
        </w:tc>
        <w:tc>
          <w:tcPr>
            <w:tcW w:w="1558"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1</w:t>
            </w:r>
          </w:p>
        </w:tc>
        <w:tc>
          <w:tcPr>
            <w:tcW w:w="1569"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2</w:t>
            </w:r>
          </w:p>
        </w:tc>
        <w:tc>
          <w:tcPr>
            <w:tcW w:w="1570"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3</w:t>
            </w:r>
          </w:p>
        </w:tc>
        <w:tc>
          <w:tcPr>
            <w:tcW w:w="1570"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4</w:t>
            </w:r>
          </w:p>
        </w:tc>
        <w:tc>
          <w:tcPr>
            <w:tcW w:w="1573"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5</w:t>
            </w:r>
          </w:p>
        </w:tc>
        <w:tc>
          <w:tcPr>
            <w:tcW w:w="1107" w:type="dxa"/>
            <w:tcBorders>
              <w:left w:val="single" w:sz="18" w:space="0" w:color="auto"/>
              <w:bottom w:val="single" w:sz="4" w:space="0" w:color="auto"/>
              <w:right w:val="single" w:sz="18" w:space="0" w:color="auto"/>
            </w:tcBorders>
            <w:shd w:val="clear" w:color="auto" w:fill="BFBFBF"/>
          </w:tcPr>
          <w:p w:rsidR="003C315B" w:rsidRPr="00403CF4" w:rsidRDefault="003C315B" w:rsidP="00724355">
            <w:pPr>
              <w:jc w:val="center"/>
              <w:rPr>
                <w:rFonts w:ascii="Arial" w:hAnsi="Arial" w:cs="Arial"/>
                <w:b/>
                <w:sz w:val="20"/>
                <w:szCs w:val="18"/>
              </w:rPr>
            </w:pPr>
          </w:p>
          <w:p w:rsidR="003C315B" w:rsidRPr="00403CF4" w:rsidRDefault="003C315B" w:rsidP="00724355">
            <w:pPr>
              <w:jc w:val="center"/>
              <w:rPr>
                <w:rFonts w:ascii="Arial" w:hAnsi="Arial" w:cs="Arial"/>
                <w:b/>
                <w:sz w:val="20"/>
                <w:szCs w:val="18"/>
              </w:rPr>
            </w:pPr>
            <w:r w:rsidRPr="00403CF4">
              <w:rPr>
                <w:rFonts w:ascii="Arial" w:hAnsi="Arial" w:cs="Arial"/>
                <w:b/>
                <w:sz w:val="20"/>
                <w:szCs w:val="18"/>
              </w:rPr>
              <w:t>Sub Total</w:t>
            </w:r>
          </w:p>
        </w:tc>
        <w:tc>
          <w:tcPr>
            <w:tcW w:w="1170" w:type="dxa"/>
            <w:tcBorders>
              <w:left w:val="single" w:sz="18" w:space="0" w:color="auto"/>
              <w:right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Strikes</w:t>
            </w:r>
            <w:r w:rsidRPr="00403CF4">
              <w:rPr>
                <w:rFonts w:ascii="Arial" w:hAnsi="Arial" w:cs="Arial"/>
                <w:b/>
                <w:sz w:val="20"/>
                <w:szCs w:val="18"/>
              </w:rPr>
              <w:br/>
            </w:r>
            <w:r w:rsidRPr="00403CF4">
              <w:rPr>
                <w:rFonts w:ascii="Arial" w:hAnsi="Arial" w:cs="Arial"/>
                <w:sz w:val="16"/>
                <w:szCs w:val="16"/>
              </w:rPr>
              <w:t>(5 extra pts, each)</w:t>
            </w:r>
          </w:p>
        </w:tc>
        <w:tc>
          <w:tcPr>
            <w:tcW w:w="1227" w:type="dxa"/>
            <w:tcBorders>
              <w:left w:val="single" w:sz="4" w:space="0" w:color="auto"/>
              <w:right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Spares</w:t>
            </w:r>
            <w:r w:rsidRPr="00403CF4">
              <w:rPr>
                <w:rFonts w:ascii="Arial" w:hAnsi="Arial" w:cs="Arial"/>
                <w:b/>
                <w:sz w:val="20"/>
                <w:szCs w:val="18"/>
              </w:rPr>
              <w:br/>
            </w:r>
            <w:r w:rsidRPr="00403CF4">
              <w:rPr>
                <w:rFonts w:ascii="Arial" w:hAnsi="Arial" w:cs="Arial"/>
                <w:sz w:val="16"/>
                <w:szCs w:val="16"/>
              </w:rPr>
              <w:t>(2 extra pts, each)</w:t>
            </w:r>
          </w:p>
        </w:tc>
        <w:tc>
          <w:tcPr>
            <w:tcW w:w="2088" w:type="dxa"/>
            <w:tcBorders>
              <w:left w:val="single" w:sz="4" w:space="0" w:color="auto"/>
              <w:bottom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Overall Score</w:t>
            </w:r>
          </w:p>
        </w:tc>
      </w:tr>
      <w:tr w:rsidR="003C315B" w:rsidTr="00724355">
        <w:trPr>
          <w:trHeight w:val="438"/>
        </w:trPr>
        <w:tc>
          <w:tcPr>
            <w:tcW w:w="2367"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rsidR="003C315B" w:rsidRPr="00403CF4" w:rsidRDefault="003C315B" w:rsidP="00724355">
            <w:pPr>
              <w:jc w:val="center"/>
              <w:rPr>
                <w:rFonts w:ascii="Arial" w:hAnsi="Arial" w:cs="Arial"/>
                <w:b/>
                <w:sz w:val="28"/>
                <w:szCs w:val="28"/>
              </w:rPr>
            </w:pPr>
          </w:p>
        </w:tc>
      </w:tr>
      <w:tr w:rsidR="003C315B" w:rsidTr="00724355">
        <w:trPr>
          <w:trHeight w:val="460"/>
        </w:trPr>
        <w:tc>
          <w:tcPr>
            <w:tcW w:w="2367"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rsidR="003C315B" w:rsidRPr="00403CF4" w:rsidRDefault="003C315B" w:rsidP="00724355">
            <w:pPr>
              <w:jc w:val="center"/>
              <w:rPr>
                <w:rFonts w:ascii="Arial" w:hAnsi="Arial" w:cs="Arial"/>
                <w:b/>
                <w:sz w:val="28"/>
                <w:szCs w:val="28"/>
              </w:rPr>
            </w:pPr>
          </w:p>
        </w:tc>
      </w:tr>
    </w:tbl>
    <w:p w:rsidR="003C315B" w:rsidRDefault="003C315B" w:rsidP="003C315B">
      <w:pPr>
        <w:spacing w:after="0"/>
        <w:rPr>
          <w:rFonts w:ascii="Arial" w:eastAsia="Times New Roman" w:hAnsi="Arial" w:cs="Arial"/>
          <w:b/>
          <w:bCs/>
          <w:color w:val="000000"/>
          <w:lang w:eastAsia="en-GB"/>
        </w:rPr>
      </w:pPr>
    </w:p>
    <w:p w:rsidR="003C315B" w:rsidRDefault="003C315B" w:rsidP="003C315B">
      <w:pPr>
        <w:spacing w:after="0"/>
        <w:rPr>
          <w:rFonts w:ascii="Arial" w:eastAsia="Times New Roman" w:hAnsi="Arial" w:cs="Arial"/>
          <w:b/>
          <w:bCs/>
          <w:color w:val="000000"/>
          <w:lang w:eastAsia="en-GB"/>
        </w:rPr>
      </w:pPr>
    </w:p>
    <w:p w:rsidR="003C315B" w:rsidRDefault="003C315B" w:rsidP="003C315B">
      <w:pPr>
        <w:spacing w:after="0"/>
        <w:rPr>
          <w:rFonts w:ascii="Arial" w:eastAsia="Times New Roman" w:hAnsi="Arial" w:cs="Arial"/>
          <w:b/>
          <w:bCs/>
          <w:color w:val="000000"/>
          <w:lang w:eastAsia="en-GB"/>
        </w:rPr>
      </w:pPr>
      <w:bookmarkStart w:id="6" w:name="_Hlk51617815"/>
    </w:p>
    <w:tbl>
      <w:tblPr>
        <w:tblpPr w:leftFromText="180" w:rightFromText="180" w:vertAnchor="text" w:horzAnchor="margin" w:tblpY="44"/>
        <w:tblW w:w="1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82"/>
        <w:gridCol w:w="776"/>
        <w:gridCol w:w="791"/>
        <w:gridCol w:w="778"/>
        <w:gridCol w:w="792"/>
        <w:gridCol w:w="778"/>
        <w:gridCol w:w="792"/>
        <w:gridCol w:w="778"/>
        <w:gridCol w:w="779"/>
        <w:gridCol w:w="794"/>
        <w:gridCol w:w="1107"/>
        <w:gridCol w:w="1170"/>
        <w:gridCol w:w="1227"/>
        <w:gridCol w:w="2088"/>
      </w:tblGrid>
      <w:tr w:rsidR="003C315B" w:rsidTr="00724355">
        <w:trPr>
          <w:trHeight w:val="928"/>
        </w:trPr>
        <w:tc>
          <w:tcPr>
            <w:tcW w:w="2367" w:type="dxa"/>
            <w:tcBorders>
              <w:right w:val="single" w:sz="18" w:space="0" w:color="auto"/>
            </w:tcBorders>
            <w:shd w:val="clear" w:color="auto" w:fill="BFBFBF"/>
          </w:tcPr>
          <w:p w:rsidR="003C315B" w:rsidRPr="00403CF4" w:rsidRDefault="003C315B" w:rsidP="00724355">
            <w:pPr>
              <w:rPr>
                <w:rFonts w:ascii="Arial" w:hAnsi="Arial" w:cs="Arial"/>
                <w:b/>
                <w:sz w:val="20"/>
                <w:szCs w:val="18"/>
              </w:rPr>
            </w:pPr>
            <w:r w:rsidRPr="00403CF4">
              <w:rPr>
                <w:rFonts w:ascii="Arial" w:hAnsi="Arial" w:cs="Arial"/>
                <w:b/>
                <w:sz w:val="20"/>
                <w:szCs w:val="18"/>
              </w:rPr>
              <w:br/>
              <w:t>Name</w:t>
            </w:r>
          </w:p>
        </w:tc>
        <w:tc>
          <w:tcPr>
            <w:tcW w:w="1558"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1</w:t>
            </w:r>
          </w:p>
        </w:tc>
        <w:tc>
          <w:tcPr>
            <w:tcW w:w="1569"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2</w:t>
            </w:r>
          </w:p>
        </w:tc>
        <w:tc>
          <w:tcPr>
            <w:tcW w:w="1570"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3</w:t>
            </w:r>
          </w:p>
        </w:tc>
        <w:tc>
          <w:tcPr>
            <w:tcW w:w="1570"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4</w:t>
            </w:r>
          </w:p>
        </w:tc>
        <w:tc>
          <w:tcPr>
            <w:tcW w:w="1573" w:type="dxa"/>
            <w:gridSpan w:val="2"/>
            <w:tcBorders>
              <w:left w:val="single" w:sz="18" w:space="0" w:color="auto"/>
              <w:right w:val="single" w:sz="18"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5</w:t>
            </w:r>
          </w:p>
        </w:tc>
        <w:tc>
          <w:tcPr>
            <w:tcW w:w="1107" w:type="dxa"/>
            <w:tcBorders>
              <w:left w:val="single" w:sz="18" w:space="0" w:color="auto"/>
              <w:bottom w:val="single" w:sz="4" w:space="0" w:color="auto"/>
              <w:right w:val="single" w:sz="18" w:space="0" w:color="auto"/>
            </w:tcBorders>
            <w:shd w:val="clear" w:color="auto" w:fill="BFBFBF"/>
          </w:tcPr>
          <w:p w:rsidR="003C315B" w:rsidRPr="00403CF4" w:rsidRDefault="003C315B" w:rsidP="00724355">
            <w:pPr>
              <w:jc w:val="center"/>
              <w:rPr>
                <w:rFonts w:ascii="Arial" w:hAnsi="Arial" w:cs="Arial"/>
                <w:b/>
                <w:sz w:val="20"/>
                <w:szCs w:val="18"/>
              </w:rPr>
            </w:pPr>
          </w:p>
          <w:p w:rsidR="003C315B" w:rsidRPr="00403CF4" w:rsidRDefault="003C315B" w:rsidP="00724355">
            <w:pPr>
              <w:jc w:val="center"/>
              <w:rPr>
                <w:rFonts w:ascii="Arial" w:hAnsi="Arial" w:cs="Arial"/>
                <w:b/>
                <w:sz w:val="20"/>
                <w:szCs w:val="18"/>
              </w:rPr>
            </w:pPr>
            <w:r w:rsidRPr="00403CF4">
              <w:rPr>
                <w:rFonts w:ascii="Arial" w:hAnsi="Arial" w:cs="Arial"/>
                <w:b/>
                <w:sz w:val="20"/>
                <w:szCs w:val="18"/>
              </w:rPr>
              <w:t>Sub Total</w:t>
            </w:r>
          </w:p>
        </w:tc>
        <w:tc>
          <w:tcPr>
            <w:tcW w:w="1170" w:type="dxa"/>
            <w:tcBorders>
              <w:left w:val="single" w:sz="18" w:space="0" w:color="auto"/>
              <w:right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Strikes</w:t>
            </w:r>
            <w:r w:rsidRPr="00403CF4">
              <w:rPr>
                <w:rFonts w:ascii="Arial" w:hAnsi="Arial" w:cs="Arial"/>
                <w:b/>
                <w:sz w:val="20"/>
                <w:szCs w:val="18"/>
              </w:rPr>
              <w:br/>
            </w:r>
            <w:r w:rsidRPr="00403CF4">
              <w:rPr>
                <w:rFonts w:ascii="Arial" w:hAnsi="Arial" w:cs="Arial"/>
                <w:sz w:val="16"/>
                <w:szCs w:val="16"/>
              </w:rPr>
              <w:t>(5 extra pts, each)</w:t>
            </w:r>
          </w:p>
        </w:tc>
        <w:tc>
          <w:tcPr>
            <w:tcW w:w="1227" w:type="dxa"/>
            <w:tcBorders>
              <w:left w:val="single" w:sz="4" w:space="0" w:color="auto"/>
              <w:right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Total Spares</w:t>
            </w:r>
            <w:r w:rsidRPr="00403CF4">
              <w:rPr>
                <w:rFonts w:ascii="Arial" w:hAnsi="Arial" w:cs="Arial"/>
                <w:b/>
                <w:sz w:val="20"/>
                <w:szCs w:val="18"/>
              </w:rPr>
              <w:br/>
            </w:r>
            <w:r w:rsidRPr="00403CF4">
              <w:rPr>
                <w:rFonts w:ascii="Arial" w:hAnsi="Arial" w:cs="Arial"/>
                <w:sz w:val="16"/>
                <w:szCs w:val="16"/>
              </w:rPr>
              <w:t>(2 extra pts, each)</w:t>
            </w:r>
          </w:p>
        </w:tc>
        <w:tc>
          <w:tcPr>
            <w:tcW w:w="2088" w:type="dxa"/>
            <w:tcBorders>
              <w:left w:val="single" w:sz="4" w:space="0" w:color="auto"/>
              <w:bottom w:val="single" w:sz="4" w:space="0" w:color="auto"/>
            </w:tcBorders>
            <w:shd w:val="clear" w:color="auto" w:fill="BFBFBF"/>
            <w:vAlign w:val="center"/>
          </w:tcPr>
          <w:p w:rsidR="003C315B" w:rsidRPr="00403CF4" w:rsidRDefault="003C315B" w:rsidP="00724355">
            <w:pPr>
              <w:jc w:val="center"/>
              <w:rPr>
                <w:rFonts w:ascii="Arial" w:hAnsi="Arial" w:cs="Arial"/>
                <w:b/>
                <w:sz w:val="20"/>
                <w:szCs w:val="18"/>
              </w:rPr>
            </w:pPr>
            <w:r w:rsidRPr="00403CF4">
              <w:rPr>
                <w:rFonts w:ascii="Arial" w:hAnsi="Arial" w:cs="Arial"/>
                <w:b/>
                <w:sz w:val="20"/>
                <w:szCs w:val="18"/>
              </w:rPr>
              <w:t>Overall Score</w:t>
            </w:r>
          </w:p>
        </w:tc>
      </w:tr>
      <w:tr w:rsidR="003C315B" w:rsidTr="00724355">
        <w:trPr>
          <w:trHeight w:val="438"/>
        </w:trPr>
        <w:tc>
          <w:tcPr>
            <w:tcW w:w="2367"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rsidR="003C315B" w:rsidRPr="00403CF4" w:rsidRDefault="003C315B" w:rsidP="00724355">
            <w:pPr>
              <w:jc w:val="center"/>
              <w:rPr>
                <w:rFonts w:ascii="Arial" w:hAnsi="Arial" w:cs="Arial"/>
                <w:b/>
                <w:sz w:val="28"/>
                <w:szCs w:val="28"/>
              </w:rPr>
            </w:pPr>
          </w:p>
        </w:tc>
      </w:tr>
      <w:tr w:rsidR="003C315B" w:rsidTr="00724355">
        <w:trPr>
          <w:trHeight w:val="460"/>
        </w:trPr>
        <w:tc>
          <w:tcPr>
            <w:tcW w:w="2367"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4"/>
                <w:szCs w:val="24"/>
              </w:rPr>
            </w:pPr>
            <w:r w:rsidRPr="00403CF4">
              <w:rPr>
                <w:rFonts w:ascii="Arial" w:hAnsi="Arial" w:cs="Arial"/>
                <w:b/>
                <w:sz w:val="24"/>
                <w:szCs w:val="24"/>
              </w:rPr>
              <w:br/>
            </w:r>
            <w:r w:rsidRPr="00403CF4">
              <w:rPr>
                <w:rFonts w:ascii="Arial" w:hAnsi="Arial" w:cs="Arial"/>
                <w:b/>
                <w:sz w:val="24"/>
                <w:szCs w:val="24"/>
              </w:rPr>
              <w:br/>
            </w:r>
          </w:p>
        </w:tc>
        <w:tc>
          <w:tcPr>
            <w:tcW w:w="78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6"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1"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2"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8"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79" w:type="dxa"/>
            <w:tcBorders>
              <w:lef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794" w:type="dxa"/>
            <w:tcBorders>
              <w:right w:val="single" w:sz="18"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107" w:type="dxa"/>
            <w:tcBorders>
              <w:right w:val="single" w:sz="18" w:space="0" w:color="auto"/>
            </w:tcBorders>
            <w:shd w:val="pct5" w:color="auto" w:fill="auto"/>
          </w:tcPr>
          <w:p w:rsidR="003C315B" w:rsidRPr="00403CF4" w:rsidRDefault="003C315B" w:rsidP="00724355">
            <w:pPr>
              <w:jc w:val="center"/>
              <w:rPr>
                <w:rFonts w:ascii="Arial" w:hAnsi="Arial" w:cs="Arial"/>
                <w:b/>
                <w:sz w:val="28"/>
                <w:szCs w:val="28"/>
              </w:rPr>
            </w:pPr>
          </w:p>
        </w:tc>
        <w:tc>
          <w:tcPr>
            <w:tcW w:w="1170" w:type="dxa"/>
            <w:tcBorders>
              <w:left w:val="single" w:sz="18"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1227" w:type="dxa"/>
            <w:tcBorders>
              <w:left w:val="single" w:sz="4" w:space="0" w:color="auto"/>
              <w:right w:val="single" w:sz="4" w:space="0" w:color="auto"/>
            </w:tcBorders>
            <w:shd w:val="clear" w:color="auto" w:fill="auto"/>
            <w:vAlign w:val="center"/>
          </w:tcPr>
          <w:p w:rsidR="003C315B" w:rsidRPr="00403CF4" w:rsidRDefault="003C315B" w:rsidP="00724355">
            <w:pPr>
              <w:jc w:val="center"/>
              <w:rPr>
                <w:rFonts w:ascii="Arial" w:hAnsi="Arial" w:cs="Arial"/>
                <w:b/>
                <w:sz w:val="28"/>
                <w:szCs w:val="28"/>
              </w:rPr>
            </w:pPr>
          </w:p>
        </w:tc>
        <w:tc>
          <w:tcPr>
            <w:tcW w:w="2088" w:type="dxa"/>
            <w:tcBorders>
              <w:left w:val="single" w:sz="4" w:space="0" w:color="auto"/>
            </w:tcBorders>
            <w:shd w:val="pct5" w:color="auto" w:fill="auto"/>
            <w:vAlign w:val="center"/>
          </w:tcPr>
          <w:p w:rsidR="003C315B" w:rsidRPr="00403CF4" w:rsidRDefault="003C315B" w:rsidP="00724355">
            <w:pPr>
              <w:jc w:val="center"/>
              <w:rPr>
                <w:rFonts w:ascii="Arial" w:hAnsi="Arial" w:cs="Arial"/>
                <w:b/>
                <w:sz w:val="28"/>
                <w:szCs w:val="28"/>
              </w:rPr>
            </w:pPr>
          </w:p>
        </w:tc>
      </w:tr>
    </w:tbl>
    <w:p w:rsidR="003C315B" w:rsidRDefault="003C315B" w:rsidP="003C315B">
      <w:pPr>
        <w:spacing w:after="0"/>
        <w:rPr>
          <w:rFonts w:ascii="Arial" w:eastAsia="Times New Roman" w:hAnsi="Arial" w:cs="Arial"/>
          <w:b/>
          <w:bCs/>
          <w:color w:val="000000"/>
          <w:lang w:eastAsia="en-GB"/>
        </w:rPr>
      </w:pPr>
    </w:p>
    <w:p w:rsidR="003C315B" w:rsidRDefault="003C315B" w:rsidP="003C315B">
      <w:pPr>
        <w:spacing w:after="0"/>
        <w:rPr>
          <w:rFonts w:ascii="Arial" w:eastAsia="Times New Roman" w:hAnsi="Arial" w:cs="Arial"/>
          <w:b/>
          <w:bCs/>
          <w:color w:val="000000"/>
          <w:lang w:eastAsia="en-GB"/>
        </w:rPr>
      </w:pPr>
    </w:p>
    <w:p w:rsidR="003C315B" w:rsidRDefault="003C315B" w:rsidP="003C315B">
      <w:pPr>
        <w:spacing w:after="0"/>
        <w:rPr>
          <w:rFonts w:ascii="Arial" w:eastAsia="Times New Roman" w:hAnsi="Arial" w:cs="Arial"/>
          <w:b/>
          <w:bCs/>
          <w:color w:val="000000"/>
          <w:lang w:eastAsia="en-GB"/>
        </w:rPr>
      </w:pPr>
    </w:p>
    <w:p w:rsidR="00AC4093" w:rsidRPr="003C315B" w:rsidRDefault="003C315B" w:rsidP="003C315B">
      <w:pPr>
        <w:pStyle w:val="NormalWeb"/>
        <w:shd w:val="clear" w:color="auto" w:fill="FFFFFF"/>
        <w:spacing w:line="230" w:lineRule="atLeast"/>
        <w:rPr>
          <w:rFonts w:ascii="Arial" w:hAnsi="Arial" w:cs="Arial"/>
          <w:sz w:val="22"/>
          <w:szCs w:val="22"/>
        </w:rPr>
      </w:pPr>
      <w:r>
        <w:rPr>
          <w:rFonts w:ascii="Arial" w:eastAsia="Times New Roman" w:hAnsi="Arial" w:cs="Arial"/>
          <w:b/>
          <w:bCs/>
          <w:color w:val="000000"/>
          <w:lang w:eastAsia="en-GB"/>
        </w:rPr>
        <w:br/>
      </w:r>
      <w:bookmarkEnd w:id="6"/>
      <w:r w:rsidRPr="00A34137">
        <w:rPr>
          <w:rFonts w:ascii="Arial" w:hAnsi="Arial" w:cs="Arial"/>
          <w:b/>
          <w:bCs/>
        </w:rPr>
        <w:t>Email</w:t>
      </w:r>
      <w:r>
        <w:rPr>
          <w:rFonts w:ascii="Arial" w:hAnsi="Arial" w:cs="Arial"/>
          <w:b/>
          <w:bCs/>
        </w:rPr>
        <w:t>:</w:t>
      </w:r>
      <w:r w:rsidRPr="00A1258C">
        <w:rPr>
          <w:rFonts w:ascii="Arial" w:hAnsi="Arial" w:cs="Arial"/>
          <w:color w:val="FF0000"/>
        </w:rPr>
        <w:t xml:space="preserve"> </w:t>
      </w:r>
      <w:hyperlink r:id="rId46" w:history="1">
        <w:r w:rsidRPr="00A1258C">
          <w:rPr>
            <w:rStyle w:val="Hyperlink"/>
            <w:rFonts w:ascii="Arial" w:hAnsi="Arial" w:cs="Arial"/>
          </w:rPr>
          <w:t>events@panathlon.com</w:t>
        </w:r>
      </w:hyperlink>
      <w:r>
        <w:rPr>
          <w:rFonts w:ascii="Arial" w:hAnsi="Arial" w:cs="Arial"/>
          <w:b/>
          <w:bCs/>
          <w:color w:val="FF0000"/>
        </w:rPr>
        <w:t xml:space="preserve">  </w:t>
      </w:r>
      <w:r w:rsidRPr="00A34137">
        <w:rPr>
          <w:rFonts w:ascii="Arial" w:hAnsi="Arial" w:cs="Arial"/>
          <w:b/>
          <w:bCs/>
          <w:sz w:val="22"/>
          <w:szCs w:val="22"/>
        </w:rPr>
        <w:t>Twitter/Instagram/Facebook:</w:t>
      </w:r>
      <w:r w:rsidRPr="00A1258C">
        <w:rPr>
          <w:rFonts w:ascii="Arial" w:hAnsi="Arial" w:cs="Arial"/>
          <w:sz w:val="22"/>
          <w:szCs w:val="22"/>
        </w:rPr>
        <w:t xml:space="preserve"> @</w:t>
      </w:r>
      <w:proofErr w:type="spellStart"/>
      <w:r w:rsidRPr="00A1258C">
        <w:rPr>
          <w:rFonts w:ascii="Arial" w:hAnsi="Arial" w:cs="Arial"/>
          <w:sz w:val="22"/>
          <w:szCs w:val="22"/>
        </w:rPr>
        <w:t>panathlon</w:t>
      </w:r>
      <w:proofErr w:type="spellEnd"/>
      <w:r w:rsidRPr="00A1258C">
        <w:rPr>
          <w:rFonts w:ascii="Arial" w:hAnsi="Arial" w:cs="Arial"/>
          <w:sz w:val="22"/>
          <w:szCs w:val="22"/>
        </w:rPr>
        <w:t xml:space="preserve">  #</w:t>
      </w:r>
      <w:proofErr w:type="spellStart"/>
      <w:r w:rsidRPr="00A1258C">
        <w:rPr>
          <w:rFonts w:ascii="Arial" w:hAnsi="Arial" w:cs="Arial"/>
          <w:sz w:val="22"/>
          <w:szCs w:val="22"/>
        </w:rPr>
        <w:t>PanathlonIndoorGames</w:t>
      </w:r>
      <w:proofErr w:type="spellEnd"/>
    </w:p>
    <w:sectPr w:rsidR="00AC4093" w:rsidRPr="003C315B" w:rsidSect="003C315B">
      <w:type w:val="continuous"/>
      <w:pgSz w:w="16838" w:h="11906" w:orient="landscape"/>
      <w:pgMar w:top="737" w:right="624" w:bottom="680" w:left="624"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D45" w:rsidRDefault="00430D45" w:rsidP="001A158D">
      <w:pPr>
        <w:spacing w:after="0" w:line="240" w:lineRule="auto"/>
      </w:pPr>
      <w:r>
        <w:separator/>
      </w:r>
    </w:p>
  </w:endnote>
  <w:endnote w:type="continuationSeparator" w:id="0">
    <w:p w:rsidR="00430D45" w:rsidRDefault="00430D45" w:rsidP="001A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614">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D45" w:rsidRDefault="00430D45" w:rsidP="001A158D">
      <w:pPr>
        <w:spacing w:after="0" w:line="240" w:lineRule="auto"/>
      </w:pPr>
      <w:r>
        <w:separator/>
      </w:r>
    </w:p>
  </w:footnote>
  <w:footnote w:type="continuationSeparator" w:id="0">
    <w:p w:rsidR="00430D45" w:rsidRDefault="00430D45" w:rsidP="001A1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B2E0F3C"/>
    <w:multiLevelType w:val="hybridMultilevel"/>
    <w:tmpl w:val="4FDAE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3703D8"/>
    <w:multiLevelType w:val="hybridMultilevel"/>
    <w:tmpl w:val="3EFA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8C0C58"/>
    <w:multiLevelType w:val="hybridMultilevel"/>
    <w:tmpl w:val="7B2A8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1C51C6"/>
    <w:multiLevelType w:val="hybridMultilevel"/>
    <w:tmpl w:val="86E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000BF4"/>
    <w:multiLevelType w:val="hybridMultilevel"/>
    <w:tmpl w:val="B4EC6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CA32B3"/>
    <w:multiLevelType w:val="hybridMultilevel"/>
    <w:tmpl w:val="15E8C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5E518BE"/>
    <w:multiLevelType w:val="hybridMultilevel"/>
    <w:tmpl w:val="3D4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63754B"/>
    <w:multiLevelType w:val="hybridMultilevel"/>
    <w:tmpl w:val="F2E6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8A1CEF"/>
    <w:multiLevelType w:val="hybridMultilevel"/>
    <w:tmpl w:val="1062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BA768D"/>
    <w:multiLevelType w:val="hybridMultilevel"/>
    <w:tmpl w:val="D92C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C9116C"/>
    <w:multiLevelType w:val="hybridMultilevel"/>
    <w:tmpl w:val="2366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F242CE"/>
    <w:multiLevelType w:val="hybridMultilevel"/>
    <w:tmpl w:val="4E94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C41FFB"/>
    <w:multiLevelType w:val="hybridMultilevel"/>
    <w:tmpl w:val="3328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AB7A21"/>
    <w:multiLevelType w:val="hybridMultilevel"/>
    <w:tmpl w:val="70EA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7"/>
  </w:num>
  <w:num w:numId="4">
    <w:abstractNumId w:val="13"/>
  </w:num>
  <w:num w:numId="5">
    <w:abstractNumId w:val="9"/>
  </w:num>
  <w:num w:numId="6">
    <w:abstractNumId w:val="12"/>
  </w:num>
  <w:num w:numId="7">
    <w:abstractNumId w:val="21"/>
  </w:num>
  <w:num w:numId="8">
    <w:abstractNumId w:val="16"/>
  </w:num>
  <w:num w:numId="9">
    <w:abstractNumId w:val="22"/>
  </w:num>
  <w:num w:numId="10">
    <w:abstractNumId w:val="15"/>
  </w:num>
  <w:num w:numId="11">
    <w:abstractNumId w:val="11"/>
  </w:num>
  <w:num w:numId="12">
    <w:abstractNumId w:val="20"/>
  </w:num>
  <w:num w:numId="13">
    <w:abstractNumId w:val="14"/>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8AF"/>
    <w:rsid w:val="00001DBB"/>
    <w:rsid w:val="00004ECA"/>
    <w:rsid w:val="00005EF4"/>
    <w:rsid w:val="00007E95"/>
    <w:rsid w:val="0001173D"/>
    <w:rsid w:val="00011751"/>
    <w:rsid w:val="000209D7"/>
    <w:rsid w:val="0002308A"/>
    <w:rsid w:val="00023A1D"/>
    <w:rsid w:val="00031240"/>
    <w:rsid w:val="0003365B"/>
    <w:rsid w:val="00035EA2"/>
    <w:rsid w:val="000517EC"/>
    <w:rsid w:val="00056192"/>
    <w:rsid w:val="00062746"/>
    <w:rsid w:val="0006343E"/>
    <w:rsid w:val="00064238"/>
    <w:rsid w:val="00064DA6"/>
    <w:rsid w:val="0007123D"/>
    <w:rsid w:val="00093127"/>
    <w:rsid w:val="000A27F0"/>
    <w:rsid w:val="000A4F4B"/>
    <w:rsid w:val="000A600B"/>
    <w:rsid w:val="000B1E83"/>
    <w:rsid w:val="000B2B23"/>
    <w:rsid w:val="000B3B4F"/>
    <w:rsid w:val="000C17FC"/>
    <w:rsid w:val="000C27C0"/>
    <w:rsid w:val="000D17CB"/>
    <w:rsid w:val="000D2799"/>
    <w:rsid w:val="000E12FF"/>
    <w:rsid w:val="000F6504"/>
    <w:rsid w:val="000F6AE9"/>
    <w:rsid w:val="00100C17"/>
    <w:rsid w:val="001033FD"/>
    <w:rsid w:val="00104F21"/>
    <w:rsid w:val="001054F2"/>
    <w:rsid w:val="001057C9"/>
    <w:rsid w:val="001067F2"/>
    <w:rsid w:val="00110F68"/>
    <w:rsid w:val="001152BE"/>
    <w:rsid w:val="001258C5"/>
    <w:rsid w:val="00131348"/>
    <w:rsid w:val="00131D3C"/>
    <w:rsid w:val="001329AA"/>
    <w:rsid w:val="00133E31"/>
    <w:rsid w:val="001346D5"/>
    <w:rsid w:val="001351AB"/>
    <w:rsid w:val="00140571"/>
    <w:rsid w:val="00152388"/>
    <w:rsid w:val="001540F0"/>
    <w:rsid w:val="00155F1D"/>
    <w:rsid w:val="00157506"/>
    <w:rsid w:val="001664FA"/>
    <w:rsid w:val="00167005"/>
    <w:rsid w:val="00177589"/>
    <w:rsid w:val="00177DF2"/>
    <w:rsid w:val="0018569B"/>
    <w:rsid w:val="00187423"/>
    <w:rsid w:val="001945D5"/>
    <w:rsid w:val="00194678"/>
    <w:rsid w:val="00197C4F"/>
    <w:rsid w:val="001A0CF3"/>
    <w:rsid w:val="001A1164"/>
    <w:rsid w:val="001A158D"/>
    <w:rsid w:val="001A34CF"/>
    <w:rsid w:val="001A485D"/>
    <w:rsid w:val="001A4F64"/>
    <w:rsid w:val="001B14F1"/>
    <w:rsid w:val="001B2A63"/>
    <w:rsid w:val="001B5701"/>
    <w:rsid w:val="001B75B4"/>
    <w:rsid w:val="001C1A9B"/>
    <w:rsid w:val="001C21A0"/>
    <w:rsid w:val="001C2FF6"/>
    <w:rsid w:val="001C390C"/>
    <w:rsid w:val="001C50F1"/>
    <w:rsid w:val="001D0853"/>
    <w:rsid w:val="001D08AF"/>
    <w:rsid w:val="001D770C"/>
    <w:rsid w:val="001E4989"/>
    <w:rsid w:val="001F316E"/>
    <w:rsid w:val="001F50F6"/>
    <w:rsid w:val="001F565B"/>
    <w:rsid w:val="0020401C"/>
    <w:rsid w:val="00211B14"/>
    <w:rsid w:val="002121EA"/>
    <w:rsid w:val="002140B0"/>
    <w:rsid w:val="00215C19"/>
    <w:rsid w:val="002202DB"/>
    <w:rsid w:val="002267B2"/>
    <w:rsid w:val="00226C45"/>
    <w:rsid w:val="00227240"/>
    <w:rsid w:val="00230A4A"/>
    <w:rsid w:val="00236AFA"/>
    <w:rsid w:val="0024105C"/>
    <w:rsid w:val="00250BA6"/>
    <w:rsid w:val="0025426B"/>
    <w:rsid w:val="00265A7B"/>
    <w:rsid w:val="00267B7F"/>
    <w:rsid w:val="00273881"/>
    <w:rsid w:val="00274F9E"/>
    <w:rsid w:val="00294C66"/>
    <w:rsid w:val="00295D2E"/>
    <w:rsid w:val="002A0A10"/>
    <w:rsid w:val="002A7126"/>
    <w:rsid w:val="002A7DC7"/>
    <w:rsid w:val="002B4AEE"/>
    <w:rsid w:val="002B5997"/>
    <w:rsid w:val="002B6A54"/>
    <w:rsid w:val="002B6B12"/>
    <w:rsid w:val="002B71E5"/>
    <w:rsid w:val="002C0373"/>
    <w:rsid w:val="002C07DD"/>
    <w:rsid w:val="002C104C"/>
    <w:rsid w:val="002C1F52"/>
    <w:rsid w:val="002C2E4D"/>
    <w:rsid w:val="002C51AC"/>
    <w:rsid w:val="002C6E2E"/>
    <w:rsid w:val="002D3228"/>
    <w:rsid w:val="002D7776"/>
    <w:rsid w:val="002D7DB3"/>
    <w:rsid w:val="002E0103"/>
    <w:rsid w:val="002E0E88"/>
    <w:rsid w:val="002E1AF5"/>
    <w:rsid w:val="002E336B"/>
    <w:rsid w:val="002E3E49"/>
    <w:rsid w:val="002E3F3D"/>
    <w:rsid w:val="002E5B08"/>
    <w:rsid w:val="002F5C49"/>
    <w:rsid w:val="002F6324"/>
    <w:rsid w:val="002F77C3"/>
    <w:rsid w:val="00304801"/>
    <w:rsid w:val="003057A6"/>
    <w:rsid w:val="00306C5A"/>
    <w:rsid w:val="00307FB8"/>
    <w:rsid w:val="003115A8"/>
    <w:rsid w:val="00311B22"/>
    <w:rsid w:val="003170AE"/>
    <w:rsid w:val="00325CFD"/>
    <w:rsid w:val="003260A8"/>
    <w:rsid w:val="00327353"/>
    <w:rsid w:val="00361AFA"/>
    <w:rsid w:val="003634F6"/>
    <w:rsid w:val="00363FA5"/>
    <w:rsid w:val="003658A5"/>
    <w:rsid w:val="00365962"/>
    <w:rsid w:val="00367D52"/>
    <w:rsid w:val="00370C89"/>
    <w:rsid w:val="003730B8"/>
    <w:rsid w:val="00373A5E"/>
    <w:rsid w:val="00374817"/>
    <w:rsid w:val="0037607E"/>
    <w:rsid w:val="00376E7C"/>
    <w:rsid w:val="00380385"/>
    <w:rsid w:val="00380D10"/>
    <w:rsid w:val="00386B76"/>
    <w:rsid w:val="00392A87"/>
    <w:rsid w:val="00393B4F"/>
    <w:rsid w:val="00395CE4"/>
    <w:rsid w:val="0039783A"/>
    <w:rsid w:val="003A3B77"/>
    <w:rsid w:val="003A3EB6"/>
    <w:rsid w:val="003B0E82"/>
    <w:rsid w:val="003B1C18"/>
    <w:rsid w:val="003B2317"/>
    <w:rsid w:val="003B3C02"/>
    <w:rsid w:val="003B431B"/>
    <w:rsid w:val="003B52AC"/>
    <w:rsid w:val="003B58D5"/>
    <w:rsid w:val="003C0A32"/>
    <w:rsid w:val="003C315B"/>
    <w:rsid w:val="003C4588"/>
    <w:rsid w:val="003C76DA"/>
    <w:rsid w:val="003C7E93"/>
    <w:rsid w:val="003D02FA"/>
    <w:rsid w:val="003D5AB2"/>
    <w:rsid w:val="003D5CFE"/>
    <w:rsid w:val="003D64F1"/>
    <w:rsid w:val="003E560C"/>
    <w:rsid w:val="003E6898"/>
    <w:rsid w:val="003F02AE"/>
    <w:rsid w:val="003F5D7D"/>
    <w:rsid w:val="003F6055"/>
    <w:rsid w:val="003F60A4"/>
    <w:rsid w:val="00410A11"/>
    <w:rsid w:val="00410DA8"/>
    <w:rsid w:val="0041396D"/>
    <w:rsid w:val="004141DF"/>
    <w:rsid w:val="00414FC9"/>
    <w:rsid w:val="00416CA4"/>
    <w:rsid w:val="00416CDF"/>
    <w:rsid w:val="004232D2"/>
    <w:rsid w:val="00430260"/>
    <w:rsid w:val="00430D45"/>
    <w:rsid w:val="00432543"/>
    <w:rsid w:val="00436F00"/>
    <w:rsid w:val="00440B69"/>
    <w:rsid w:val="00441238"/>
    <w:rsid w:val="00442900"/>
    <w:rsid w:val="004429D1"/>
    <w:rsid w:val="00444A3A"/>
    <w:rsid w:val="00445C16"/>
    <w:rsid w:val="00446B4B"/>
    <w:rsid w:val="004501D5"/>
    <w:rsid w:val="00451FE9"/>
    <w:rsid w:val="0045477B"/>
    <w:rsid w:val="0045490D"/>
    <w:rsid w:val="0045625E"/>
    <w:rsid w:val="00480AD6"/>
    <w:rsid w:val="004829DE"/>
    <w:rsid w:val="00485013"/>
    <w:rsid w:val="004A026D"/>
    <w:rsid w:val="004B2398"/>
    <w:rsid w:val="004B3C61"/>
    <w:rsid w:val="004B3D28"/>
    <w:rsid w:val="004B40DC"/>
    <w:rsid w:val="004B4E93"/>
    <w:rsid w:val="004B5482"/>
    <w:rsid w:val="004B58D9"/>
    <w:rsid w:val="004C0251"/>
    <w:rsid w:val="004C4410"/>
    <w:rsid w:val="004C453A"/>
    <w:rsid w:val="004D067C"/>
    <w:rsid w:val="004D09C1"/>
    <w:rsid w:val="004D6EF2"/>
    <w:rsid w:val="004E287A"/>
    <w:rsid w:val="004E4B36"/>
    <w:rsid w:val="004E4D53"/>
    <w:rsid w:val="004F0A1C"/>
    <w:rsid w:val="004F2364"/>
    <w:rsid w:val="004F2DC6"/>
    <w:rsid w:val="004F4EA4"/>
    <w:rsid w:val="005001F6"/>
    <w:rsid w:val="00501808"/>
    <w:rsid w:val="00501D51"/>
    <w:rsid w:val="00501DC7"/>
    <w:rsid w:val="005050F3"/>
    <w:rsid w:val="005106A7"/>
    <w:rsid w:val="005130D1"/>
    <w:rsid w:val="00513284"/>
    <w:rsid w:val="00513EFF"/>
    <w:rsid w:val="00527150"/>
    <w:rsid w:val="00531C09"/>
    <w:rsid w:val="00532EF0"/>
    <w:rsid w:val="00543CCA"/>
    <w:rsid w:val="005508AB"/>
    <w:rsid w:val="005532F5"/>
    <w:rsid w:val="00554048"/>
    <w:rsid w:val="00557945"/>
    <w:rsid w:val="00557B97"/>
    <w:rsid w:val="00560CBD"/>
    <w:rsid w:val="00561077"/>
    <w:rsid w:val="00562222"/>
    <w:rsid w:val="00564CCD"/>
    <w:rsid w:val="00564ED9"/>
    <w:rsid w:val="005653F5"/>
    <w:rsid w:val="00571A5F"/>
    <w:rsid w:val="0058259C"/>
    <w:rsid w:val="00584D9A"/>
    <w:rsid w:val="00591C0D"/>
    <w:rsid w:val="00592EE3"/>
    <w:rsid w:val="005A32A8"/>
    <w:rsid w:val="005A3EA3"/>
    <w:rsid w:val="005A4E73"/>
    <w:rsid w:val="005A65D1"/>
    <w:rsid w:val="005B0AB5"/>
    <w:rsid w:val="005B2331"/>
    <w:rsid w:val="005B591E"/>
    <w:rsid w:val="005C0DF9"/>
    <w:rsid w:val="005C143B"/>
    <w:rsid w:val="005C4317"/>
    <w:rsid w:val="005C60F1"/>
    <w:rsid w:val="005C61A8"/>
    <w:rsid w:val="005D4F5B"/>
    <w:rsid w:val="005E0BFA"/>
    <w:rsid w:val="005E0CD0"/>
    <w:rsid w:val="005E4023"/>
    <w:rsid w:val="005F2C4A"/>
    <w:rsid w:val="005F3A51"/>
    <w:rsid w:val="005F4171"/>
    <w:rsid w:val="005F5CE0"/>
    <w:rsid w:val="005F70D3"/>
    <w:rsid w:val="00601EC3"/>
    <w:rsid w:val="006044A6"/>
    <w:rsid w:val="00605B33"/>
    <w:rsid w:val="00607573"/>
    <w:rsid w:val="006106AE"/>
    <w:rsid w:val="006129FB"/>
    <w:rsid w:val="0061395F"/>
    <w:rsid w:val="006166C7"/>
    <w:rsid w:val="00620958"/>
    <w:rsid w:val="0062156F"/>
    <w:rsid w:val="006222C9"/>
    <w:rsid w:val="00623CB3"/>
    <w:rsid w:val="006249F5"/>
    <w:rsid w:val="00626501"/>
    <w:rsid w:val="00632940"/>
    <w:rsid w:val="00635D34"/>
    <w:rsid w:val="006404F8"/>
    <w:rsid w:val="006428BD"/>
    <w:rsid w:val="00647181"/>
    <w:rsid w:val="00654E33"/>
    <w:rsid w:val="00654FFD"/>
    <w:rsid w:val="0065537C"/>
    <w:rsid w:val="0066202A"/>
    <w:rsid w:val="0066397A"/>
    <w:rsid w:val="006646E7"/>
    <w:rsid w:val="00673316"/>
    <w:rsid w:val="006742C6"/>
    <w:rsid w:val="006752AC"/>
    <w:rsid w:val="00677D94"/>
    <w:rsid w:val="006905E7"/>
    <w:rsid w:val="00690679"/>
    <w:rsid w:val="006A19F4"/>
    <w:rsid w:val="006A6809"/>
    <w:rsid w:val="006B098C"/>
    <w:rsid w:val="006B1E50"/>
    <w:rsid w:val="006C379A"/>
    <w:rsid w:val="006C622A"/>
    <w:rsid w:val="006C7DD5"/>
    <w:rsid w:val="006D6B47"/>
    <w:rsid w:val="006D7D40"/>
    <w:rsid w:val="006E15D7"/>
    <w:rsid w:val="006E41EC"/>
    <w:rsid w:val="006E7551"/>
    <w:rsid w:val="00700432"/>
    <w:rsid w:val="00701578"/>
    <w:rsid w:val="007079A6"/>
    <w:rsid w:val="00714BB6"/>
    <w:rsid w:val="007203B1"/>
    <w:rsid w:val="00720E13"/>
    <w:rsid w:val="00721450"/>
    <w:rsid w:val="0072262C"/>
    <w:rsid w:val="00724355"/>
    <w:rsid w:val="0072709E"/>
    <w:rsid w:val="00730EB4"/>
    <w:rsid w:val="00730EEA"/>
    <w:rsid w:val="00731803"/>
    <w:rsid w:val="00732C33"/>
    <w:rsid w:val="00735081"/>
    <w:rsid w:val="0073796F"/>
    <w:rsid w:val="007413AA"/>
    <w:rsid w:val="00744487"/>
    <w:rsid w:val="00745037"/>
    <w:rsid w:val="0074599A"/>
    <w:rsid w:val="00761362"/>
    <w:rsid w:val="00761CC2"/>
    <w:rsid w:val="00776035"/>
    <w:rsid w:val="007803E2"/>
    <w:rsid w:val="00780412"/>
    <w:rsid w:val="00780ED5"/>
    <w:rsid w:val="00782087"/>
    <w:rsid w:val="0078260E"/>
    <w:rsid w:val="007835AE"/>
    <w:rsid w:val="00790E72"/>
    <w:rsid w:val="00797BC4"/>
    <w:rsid w:val="007A5772"/>
    <w:rsid w:val="007A6289"/>
    <w:rsid w:val="007B1F4C"/>
    <w:rsid w:val="007C1799"/>
    <w:rsid w:val="007C2580"/>
    <w:rsid w:val="007C3768"/>
    <w:rsid w:val="007C3A21"/>
    <w:rsid w:val="007C7CAF"/>
    <w:rsid w:val="007D014B"/>
    <w:rsid w:val="007D0E59"/>
    <w:rsid w:val="007D1A82"/>
    <w:rsid w:val="007D1EDB"/>
    <w:rsid w:val="007D2BC5"/>
    <w:rsid w:val="007D3DFA"/>
    <w:rsid w:val="007D4CA1"/>
    <w:rsid w:val="007E0B67"/>
    <w:rsid w:val="007F0A32"/>
    <w:rsid w:val="007F5AFB"/>
    <w:rsid w:val="00800AF1"/>
    <w:rsid w:val="00801609"/>
    <w:rsid w:val="00804F20"/>
    <w:rsid w:val="00811C55"/>
    <w:rsid w:val="0081330C"/>
    <w:rsid w:val="008157EA"/>
    <w:rsid w:val="0081593A"/>
    <w:rsid w:val="0081614D"/>
    <w:rsid w:val="00820526"/>
    <w:rsid w:val="008218AD"/>
    <w:rsid w:val="00833EBF"/>
    <w:rsid w:val="0084004C"/>
    <w:rsid w:val="00845D30"/>
    <w:rsid w:val="00851D9B"/>
    <w:rsid w:val="00852DC7"/>
    <w:rsid w:val="00853C1B"/>
    <w:rsid w:val="008542F1"/>
    <w:rsid w:val="00854A2D"/>
    <w:rsid w:val="00855E05"/>
    <w:rsid w:val="00860817"/>
    <w:rsid w:val="008726FD"/>
    <w:rsid w:val="00886E1D"/>
    <w:rsid w:val="0089173A"/>
    <w:rsid w:val="008A00F5"/>
    <w:rsid w:val="008A2EF1"/>
    <w:rsid w:val="008A31E7"/>
    <w:rsid w:val="008A55F3"/>
    <w:rsid w:val="008A72CD"/>
    <w:rsid w:val="008B0E69"/>
    <w:rsid w:val="008B4C5B"/>
    <w:rsid w:val="008B5CBF"/>
    <w:rsid w:val="008B69FD"/>
    <w:rsid w:val="008B6C8E"/>
    <w:rsid w:val="008B7A1E"/>
    <w:rsid w:val="008B7B90"/>
    <w:rsid w:val="008C02F5"/>
    <w:rsid w:val="008C43BF"/>
    <w:rsid w:val="008D6624"/>
    <w:rsid w:val="008D7C1E"/>
    <w:rsid w:val="008E030B"/>
    <w:rsid w:val="008E236A"/>
    <w:rsid w:val="008E644B"/>
    <w:rsid w:val="008E74C0"/>
    <w:rsid w:val="008F4FC4"/>
    <w:rsid w:val="008F7B02"/>
    <w:rsid w:val="00900239"/>
    <w:rsid w:val="009040C5"/>
    <w:rsid w:val="009067F1"/>
    <w:rsid w:val="00931595"/>
    <w:rsid w:val="0093330F"/>
    <w:rsid w:val="009337F0"/>
    <w:rsid w:val="009358AC"/>
    <w:rsid w:val="0093798E"/>
    <w:rsid w:val="00940892"/>
    <w:rsid w:val="00941077"/>
    <w:rsid w:val="00941719"/>
    <w:rsid w:val="00943437"/>
    <w:rsid w:val="00947A75"/>
    <w:rsid w:val="00950F05"/>
    <w:rsid w:val="00952E27"/>
    <w:rsid w:val="0096286B"/>
    <w:rsid w:val="00964429"/>
    <w:rsid w:val="00964BE9"/>
    <w:rsid w:val="00970100"/>
    <w:rsid w:val="00973B23"/>
    <w:rsid w:val="00974774"/>
    <w:rsid w:val="00974BFB"/>
    <w:rsid w:val="009757E9"/>
    <w:rsid w:val="00976A02"/>
    <w:rsid w:val="00977636"/>
    <w:rsid w:val="00977E8D"/>
    <w:rsid w:val="009806D8"/>
    <w:rsid w:val="0098479F"/>
    <w:rsid w:val="00986837"/>
    <w:rsid w:val="00994AFF"/>
    <w:rsid w:val="009956EA"/>
    <w:rsid w:val="0099601F"/>
    <w:rsid w:val="009A374C"/>
    <w:rsid w:val="009A6FBE"/>
    <w:rsid w:val="009B10E5"/>
    <w:rsid w:val="009B79B7"/>
    <w:rsid w:val="009C1C02"/>
    <w:rsid w:val="009D67DD"/>
    <w:rsid w:val="009E24AF"/>
    <w:rsid w:val="009E6F2F"/>
    <w:rsid w:val="009F01FA"/>
    <w:rsid w:val="009F0C15"/>
    <w:rsid w:val="009F1E90"/>
    <w:rsid w:val="009F5FF5"/>
    <w:rsid w:val="00A001AC"/>
    <w:rsid w:val="00A00522"/>
    <w:rsid w:val="00A0323A"/>
    <w:rsid w:val="00A07A24"/>
    <w:rsid w:val="00A1258C"/>
    <w:rsid w:val="00A13EB7"/>
    <w:rsid w:val="00A218FD"/>
    <w:rsid w:val="00A273B6"/>
    <w:rsid w:val="00A34137"/>
    <w:rsid w:val="00A34D11"/>
    <w:rsid w:val="00A352D8"/>
    <w:rsid w:val="00A4019B"/>
    <w:rsid w:val="00A40465"/>
    <w:rsid w:val="00A410F1"/>
    <w:rsid w:val="00A42B05"/>
    <w:rsid w:val="00A45704"/>
    <w:rsid w:val="00A458BA"/>
    <w:rsid w:val="00A50AC3"/>
    <w:rsid w:val="00A52E0A"/>
    <w:rsid w:val="00A56624"/>
    <w:rsid w:val="00A56746"/>
    <w:rsid w:val="00A575EA"/>
    <w:rsid w:val="00A57670"/>
    <w:rsid w:val="00A578C8"/>
    <w:rsid w:val="00A61D91"/>
    <w:rsid w:val="00A638D4"/>
    <w:rsid w:val="00A65613"/>
    <w:rsid w:val="00A67CB4"/>
    <w:rsid w:val="00A72A5B"/>
    <w:rsid w:val="00A748DA"/>
    <w:rsid w:val="00A764CA"/>
    <w:rsid w:val="00A76F99"/>
    <w:rsid w:val="00A920E6"/>
    <w:rsid w:val="00A956BA"/>
    <w:rsid w:val="00AA1E47"/>
    <w:rsid w:val="00AA35B1"/>
    <w:rsid w:val="00AA3A08"/>
    <w:rsid w:val="00AA58D7"/>
    <w:rsid w:val="00AB0F2D"/>
    <w:rsid w:val="00AB1823"/>
    <w:rsid w:val="00AB326E"/>
    <w:rsid w:val="00AC0A6E"/>
    <w:rsid w:val="00AC2046"/>
    <w:rsid w:val="00AC4093"/>
    <w:rsid w:val="00AC4B38"/>
    <w:rsid w:val="00AC5D9C"/>
    <w:rsid w:val="00AE5B6F"/>
    <w:rsid w:val="00AE5CD6"/>
    <w:rsid w:val="00AE6B8E"/>
    <w:rsid w:val="00AF5FA7"/>
    <w:rsid w:val="00AF75B5"/>
    <w:rsid w:val="00B007DA"/>
    <w:rsid w:val="00B00F8F"/>
    <w:rsid w:val="00B0373F"/>
    <w:rsid w:val="00B04F04"/>
    <w:rsid w:val="00B204B8"/>
    <w:rsid w:val="00B22390"/>
    <w:rsid w:val="00B23A4C"/>
    <w:rsid w:val="00B309B8"/>
    <w:rsid w:val="00B31CAE"/>
    <w:rsid w:val="00B342EF"/>
    <w:rsid w:val="00B360D6"/>
    <w:rsid w:val="00B41BC0"/>
    <w:rsid w:val="00B42CC5"/>
    <w:rsid w:val="00B42CE8"/>
    <w:rsid w:val="00B50D8A"/>
    <w:rsid w:val="00B53D74"/>
    <w:rsid w:val="00B615AE"/>
    <w:rsid w:val="00B63637"/>
    <w:rsid w:val="00B64C04"/>
    <w:rsid w:val="00B74655"/>
    <w:rsid w:val="00B76799"/>
    <w:rsid w:val="00B908F9"/>
    <w:rsid w:val="00B91A65"/>
    <w:rsid w:val="00B9522D"/>
    <w:rsid w:val="00B963DA"/>
    <w:rsid w:val="00BA1915"/>
    <w:rsid w:val="00BA1F42"/>
    <w:rsid w:val="00BA4063"/>
    <w:rsid w:val="00BA5944"/>
    <w:rsid w:val="00BB081F"/>
    <w:rsid w:val="00BB1D06"/>
    <w:rsid w:val="00BB45C7"/>
    <w:rsid w:val="00BB51B2"/>
    <w:rsid w:val="00BB51E6"/>
    <w:rsid w:val="00BB76D2"/>
    <w:rsid w:val="00BC1DD2"/>
    <w:rsid w:val="00BD4145"/>
    <w:rsid w:val="00BE2460"/>
    <w:rsid w:val="00BE5D3F"/>
    <w:rsid w:val="00BF0092"/>
    <w:rsid w:val="00BF0D35"/>
    <w:rsid w:val="00BF29B4"/>
    <w:rsid w:val="00BF4395"/>
    <w:rsid w:val="00BF57C1"/>
    <w:rsid w:val="00C03F77"/>
    <w:rsid w:val="00C041D6"/>
    <w:rsid w:val="00C11037"/>
    <w:rsid w:val="00C11BA1"/>
    <w:rsid w:val="00C12481"/>
    <w:rsid w:val="00C13086"/>
    <w:rsid w:val="00C13E12"/>
    <w:rsid w:val="00C1412D"/>
    <w:rsid w:val="00C21ED3"/>
    <w:rsid w:val="00C2509C"/>
    <w:rsid w:val="00C309ED"/>
    <w:rsid w:val="00C34B4F"/>
    <w:rsid w:val="00C363BC"/>
    <w:rsid w:val="00C43F46"/>
    <w:rsid w:val="00C44882"/>
    <w:rsid w:val="00C467D7"/>
    <w:rsid w:val="00C52C40"/>
    <w:rsid w:val="00C52C7A"/>
    <w:rsid w:val="00C53133"/>
    <w:rsid w:val="00C56E4E"/>
    <w:rsid w:val="00C61BB7"/>
    <w:rsid w:val="00C6265A"/>
    <w:rsid w:val="00C65485"/>
    <w:rsid w:val="00C65B94"/>
    <w:rsid w:val="00C66A30"/>
    <w:rsid w:val="00C744E5"/>
    <w:rsid w:val="00C752C6"/>
    <w:rsid w:val="00C83D87"/>
    <w:rsid w:val="00C866B4"/>
    <w:rsid w:val="00C8746E"/>
    <w:rsid w:val="00C91146"/>
    <w:rsid w:val="00C9245A"/>
    <w:rsid w:val="00C92F0D"/>
    <w:rsid w:val="00C9773C"/>
    <w:rsid w:val="00C97A18"/>
    <w:rsid w:val="00CA6AD8"/>
    <w:rsid w:val="00CB3850"/>
    <w:rsid w:val="00CB5ADC"/>
    <w:rsid w:val="00CC04EB"/>
    <w:rsid w:val="00CC2F05"/>
    <w:rsid w:val="00CC54C5"/>
    <w:rsid w:val="00CC6621"/>
    <w:rsid w:val="00CD2167"/>
    <w:rsid w:val="00CD38A2"/>
    <w:rsid w:val="00CD5EE6"/>
    <w:rsid w:val="00CF133D"/>
    <w:rsid w:val="00CF6239"/>
    <w:rsid w:val="00D13526"/>
    <w:rsid w:val="00D144A8"/>
    <w:rsid w:val="00D1660D"/>
    <w:rsid w:val="00D20A0F"/>
    <w:rsid w:val="00D21987"/>
    <w:rsid w:val="00D23EFB"/>
    <w:rsid w:val="00D24420"/>
    <w:rsid w:val="00D26493"/>
    <w:rsid w:val="00D26EEC"/>
    <w:rsid w:val="00D34C35"/>
    <w:rsid w:val="00D37041"/>
    <w:rsid w:val="00D4043D"/>
    <w:rsid w:val="00D45F10"/>
    <w:rsid w:val="00D46F6B"/>
    <w:rsid w:val="00D478F6"/>
    <w:rsid w:val="00D50478"/>
    <w:rsid w:val="00D510E2"/>
    <w:rsid w:val="00D52539"/>
    <w:rsid w:val="00D661B4"/>
    <w:rsid w:val="00D67F23"/>
    <w:rsid w:val="00D707A0"/>
    <w:rsid w:val="00D72D88"/>
    <w:rsid w:val="00D74190"/>
    <w:rsid w:val="00D82692"/>
    <w:rsid w:val="00D87D2D"/>
    <w:rsid w:val="00D91C88"/>
    <w:rsid w:val="00D951B8"/>
    <w:rsid w:val="00D95A2C"/>
    <w:rsid w:val="00D9604A"/>
    <w:rsid w:val="00DA311F"/>
    <w:rsid w:val="00DB36ED"/>
    <w:rsid w:val="00DB4A78"/>
    <w:rsid w:val="00DB54B9"/>
    <w:rsid w:val="00DB5F88"/>
    <w:rsid w:val="00DC27A4"/>
    <w:rsid w:val="00DD168B"/>
    <w:rsid w:val="00DD5D23"/>
    <w:rsid w:val="00DD747E"/>
    <w:rsid w:val="00DD77D0"/>
    <w:rsid w:val="00DE25E7"/>
    <w:rsid w:val="00DE30FB"/>
    <w:rsid w:val="00DE3E63"/>
    <w:rsid w:val="00DE4833"/>
    <w:rsid w:val="00DF0DCE"/>
    <w:rsid w:val="00DF39D9"/>
    <w:rsid w:val="00E02129"/>
    <w:rsid w:val="00E029A8"/>
    <w:rsid w:val="00E0303C"/>
    <w:rsid w:val="00E05917"/>
    <w:rsid w:val="00E05DD4"/>
    <w:rsid w:val="00E13A0D"/>
    <w:rsid w:val="00E1499B"/>
    <w:rsid w:val="00E2023B"/>
    <w:rsid w:val="00E21A42"/>
    <w:rsid w:val="00E22FAC"/>
    <w:rsid w:val="00E2375B"/>
    <w:rsid w:val="00E2377E"/>
    <w:rsid w:val="00E32F79"/>
    <w:rsid w:val="00E34947"/>
    <w:rsid w:val="00E45D04"/>
    <w:rsid w:val="00E468A8"/>
    <w:rsid w:val="00E51A85"/>
    <w:rsid w:val="00E51D61"/>
    <w:rsid w:val="00E53BF7"/>
    <w:rsid w:val="00E6138D"/>
    <w:rsid w:val="00E6178A"/>
    <w:rsid w:val="00E71758"/>
    <w:rsid w:val="00E756A4"/>
    <w:rsid w:val="00E764BB"/>
    <w:rsid w:val="00E778D1"/>
    <w:rsid w:val="00E812E3"/>
    <w:rsid w:val="00E86B54"/>
    <w:rsid w:val="00E877E1"/>
    <w:rsid w:val="00E87E1E"/>
    <w:rsid w:val="00E97B67"/>
    <w:rsid w:val="00EA2C43"/>
    <w:rsid w:val="00EA404C"/>
    <w:rsid w:val="00EA5243"/>
    <w:rsid w:val="00EA7785"/>
    <w:rsid w:val="00EB2785"/>
    <w:rsid w:val="00EB467C"/>
    <w:rsid w:val="00EB481B"/>
    <w:rsid w:val="00EB4A35"/>
    <w:rsid w:val="00EC447C"/>
    <w:rsid w:val="00EC77A7"/>
    <w:rsid w:val="00ED224A"/>
    <w:rsid w:val="00EE5B59"/>
    <w:rsid w:val="00EF0E58"/>
    <w:rsid w:val="00EF2FDC"/>
    <w:rsid w:val="00F046E7"/>
    <w:rsid w:val="00F07059"/>
    <w:rsid w:val="00F12A92"/>
    <w:rsid w:val="00F23559"/>
    <w:rsid w:val="00F263EA"/>
    <w:rsid w:val="00F33127"/>
    <w:rsid w:val="00F342A9"/>
    <w:rsid w:val="00F3435E"/>
    <w:rsid w:val="00F461E3"/>
    <w:rsid w:val="00F52F79"/>
    <w:rsid w:val="00F555A1"/>
    <w:rsid w:val="00F56EAE"/>
    <w:rsid w:val="00F654B6"/>
    <w:rsid w:val="00F711AE"/>
    <w:rsid w:val="00F82434"/>
    <w:rsid w:val="00F85A19"/>
    <w:rsid w:val="00F86D54"/>
    <w:rsid w:val="00FA33AC"/>
    <w:rsid w:val="00FB282F"/>
    <w:rsid w:val="00FB495A"/>
    <w:rsid w:val="00FB6D70"/>
    <w:rsid w:val="00FB7AA4"/>
    <w:rsid w:val="00FC35C2"/>
    <w:rsid w:val="00FC377E"/>
    <w:rsid w:val="00FD0B15"/>
    <w:rsid w:val="00FD2DCE"/>
    <w:rsid w:val="00FD4155"/>
    <w:rsid w:val="00FD4CFA"/>
    <w:rsid w:val="00FE2452"/>
    <w:rsid w:val="00FE5B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D51"/>
    <w:pPr>
      <w:suppressAutoHyphens/>
      <w:spacing w:after="200" w:line="276" w:lineRule="auto"/>
    </w:pPr>
    <w:rPr>
      <w:rFonts w:ascii="Calibri" w:eastAsia="Arial Unicode MS" w:hAnsi="Calibri" w:cs="font614"/>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uiPriority w:val="34"/>
    <w:qFormat/>
    <w:pPr>
      <w:ind w:left="720"/>
    </w:pPr>
  </w:style>
  <w:style w:type="paragraph" w:styleId="Header">
    <w:name w:val="header"/>
    <w:basedOn w:val="Normal"/>
    <w:link w:val="HeaderChar"/>
    <w:uiPriority w:val="99"/>
    <w:unhideWhenUsed/>
    <w:rsid w:val="001A158D"/>
    <w:pPr>
      <w:tabs>
        <w:tab w:val="center" w:pos="4513"/>
        <w:tab w:val="right" w:pos="9026"/>
      </w:tabs>
    </w:pPr>
  </w:style>
  <w:style w:type="character" w:customStyle="1" w:styleId="HeaderChar">
    <w:name w:val="Header Char"/>
    <w:link w:val="Header"/>
    <w:uiPriority w:val="99"/>
    <w:rsid w:val="001A158D"/>
    <w:rPr>
      <w:rFonts w:ascii="Calibri" w:eastAsia="Arial Unicode MS" w:hAnsi="Calibri" w:cs="font614"/>
      <w:sz w:val="22"/>
      <w:szCs w:val="22"/>
      <w:lang w:eastAsia="ar-SA"/>
    </w:rPr>
  </w:style>
  <w:style w:type="paragraph" w:styleId="Footer">
    <w:name w:val="footer"/>
    <w:basedOn w:val="Normal"/>
    <w:link w:val="FooterChar"/>
    <w:uiPriority w:val="99"/>
    <w:unhideWhenUsed/>
    <w:rsid w:val="001A158D"/>
    <w:pPr>
      <w:tabs>
        <w:tab w:val="center" w:pos="4513"/>
        <w:tab w:val="right" w:pos="9026"/>
      </w:tabs>
    </w:pPr>
  </w:style>
  <w:style w:type="character" w:customStyle="1" w:styleId="FooterChar">
    <w:name w:val="Footer Char"/>
    <w:link w:val="Footer"/>
    <w:uiPriority w:val="99"/>
    <w:rsid w:val="001A158D"/>
    <w:rPr>
      <w:rFonts w:ascii="Calibri" w:eastAsia="Arial Unicode MS" w:hAnsi="Calibri" w:cs="font614"/>
      <w:sz w:val="22"/>
      <w:szCs w:val="22"/>
      <w:lang w:eastAsia="ar-SA"/>
    </w:rPr>
  </w:style>
  <w:style w:type="paragraph" w:styleId="NormalWeb">
    <w:name w:val="Normal (Web)"/>
    <w:basedOn w:val="Normal"/>
    <w:uiPriority w:val="99"/>
    <w:unhideWhenUsed/>
    <w:rsid w:val="00970100"/>
    <w:rPr>
      <w:rFonts w:ascii="Times New Roman" w:hAnsi="Times New Roman" w:cs="Times New Roman"/>
      <w:sz w:val="24"/>
      <w:szCs w:val="24"/>
    </w:rPr>
  </w:style>
  <w:style w:type="table" w:styleId="TableGrid">
    <w:name w:val="Table Grid"/>
    <w:basedOn w:val="TableNormal"/>
    <w:uiPriority w:val="39"/>
    <w:rsid w:val="002C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E0E88"/>
    <w:rPr>
      <w:color w:val="0563C1"/>
      <w:u w:val="single"/>
    </w:rPr>
  </w:style>
  <w:style w:type="character" w:styleId="FollowedHyperlink">
    <w:name w:val="FollowedHyperlink"/>
    <w:uiPriority w:val="99"/>
    <w:semiHidden/>
    <w:unhideWhenUsed/>
    <w:rsid w:val="00EA7785"/>
    <w:rPr>
      <w:color w:val="954F72"/>
      <w:u w:val="single"/>
    </w:rPr>
  </w:style>
  <w:style w:type="character" w:customStyle="1" w:styleId="UnresolvedMention">
    <w:name w:val="Unresolved Mention"/>
    <w:uiPriority w:val="99"/>
    <w:semiHidden/>
    <w:unhideWhenUsed/>
    <w:rsid w:val="007C37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D51"/>
    <w:pPr>
      <w:suppressAutoHyphens/>
      <w:spacing w:after="200" w:line="276" w:lineRule="auto"/>
    </w:pPr>
    <w:rPr>
      <w:rFonts w:ascii="Calibri" w:eastAsia="Arial Unicode MS" w:hAnsi="Calibri" w:cs="font614"/>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uiPriority w:val="34"/>
    <w:qFormat/>
    <w:pPr>
      <w:ind w:left="720"/>
    </w:pPr>
  </w:style>
  <w:style w:type="paragraph" w:styleId="Header">
    <w:name w:val="header"/>
    <w:basedOn w:val="Normal"/>
    <w:link w:val="HeaderChar"/>
    <w:uiPriority w:val="99"/>
    <w:unhideWhenUsed/>
    <w:rsid w:val="001A158D"/>
    <w:pPr>
      <w:tabs>
        <w:tab w:val="center" w:pos="4513"/>
        <w:tab w:val="right" w:pos="9026"/>
      </w:tabs>
    </w:pPr>
  </w:style>
  <w:style w:type="character" w:customStyle="1" w:styleId="HeaderChar">
    <w:name w:val="Header Char"/>
    <w:link w:val="Header"/>
    <w:uiPriority w:val="99"/>
    <w:rsid w:val="001A158D"/>
    <w:rPr>
      <w:rFonts w:ascii="Calibri" w:eastAsia="Arial Unicode MS" w:hAnsi="Calibri" w:cs="font614"/>
      <w:sz w:val="22"/>
      <w:szCs w:val="22"/>
      <w:lang w:eastAsia="ar-SA"/>
    </w:rPr>
  </w:style>
  <w:style w:type="paragraph" w:styleId="Footer">
    <w:name w:val="footer"/>
    <w:basedOn w:val="Normal"/>
    <w:link w:val="FooterChar"/>
    <w:uiPriority w:val="99"/>
    <w:unhideWhenUsed/>
    <w:rsid w:val="001A158D"/>
    <w:pPr>
      <w:tabs>
        <w:tab w:val="center" w:pos="4513"/>
        <w:tab w:val="right" w:pos="9026"/>
      </w:tabs>
    </w:pPr>
  </w:style>
  <w:style w:type="character" w:customStyle="1" w:styleId="FooterChar">
    <w:name w:val="Footer Char"/>
    <w:link w:val="Footer"/>
    <w:uiPriority w:val="99"/>
    <w:rsid w:val="001A158D"/>
    <w:rPr>
      <w:rFonts w:ascii="Calibri" w:eastAsia="Arial Unicode MS" w:hAnsi="Calibri" w:cs="font614"/>
      <w:sz w:val="22"/>
      <w:szCs w:val="22"/>
      <w:lang w:eastAsia="ar-SA"/>
    </w:rPr>
  </w:style>
  <w:style w:type="paragraph" w:styleId="NormalWeb">
    <w:name w:val="Normal (Web)"/>
    <w:basedOn w:val="Normal"/>
    <w:uiPriority w:val="99"/>
    <w:unhideWhenUsed/>
    <w:rsid w:val="00970100"/>
    <w:rPr>
      <w:rFonts w:ascii="Times New Roman" w:hAnsi="Times New Roman" w:cs="Times New Roman"/>
      <w:sz w:val="24"/>
      <w:szCs w:val="24"/>
    </w:rPr>
  </w:style>
  <w:style w:type="table" w:styleId="TableGrid">
    <w:name w:val="Table Grid"/>
    <w:basedOn w:val="TableNormal"/>
    <w:uiPriority w:val="39"/>
    <w:rsid w:val="002C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E0E88"/>
    <w:rPr>
      <w:color w:val="0563C1"/>
      <w:u w:val="single"/>
    </w:rPr>
  </w:style>
  <w:style w:type="character" w:styleId="FollowedHyperlink">
    <w:name w:val="FollowedHyperlink"/>
    <w:uiPriority w:val="99"/>
    <w:semiHidden/>
    <w:unhideWhenUsed/>
    <w:rsid w:val="00EA7785"/>
    <w:rPr>
      <w:color w:val="954F72"/>
      <w:u w:val="single"/>
    </w:rPr>
  </w:style>
  <w:style w:type="character" w:customStyle="1" w:styleId="UnresolvedMention">
    <w:name w:val="Unresolved Mention"/>
    <w:uiPriority w:val="99"/>
    <w:semiHidden/>
    <w:unhideWhenUsed/>
    <w:rsid w:val="007C3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13345">
      <w:bodyDiv w:val="1"/>
      <w:marLeft w:val="0"/>
      <w:marRight w:val="0"/>
      <w:marTop w:val="0"/>
      <w:marBottom w:val="0"/>
      <w:divBdr>
        <w:top w:val="none" w:sz="0" w:space="0" w:color="auto"/>
        <w:left w:val="none" w:sz="0" w:space="0" w:color="auto"/>
        <w:bottom w:val="none" w:sz="0" w:space="0" w:color="auto"/>
        <w:right w:val="none" w:sz="0" w:space="0" w:color="auto"/>
      </w:divBdr>
    </w:div>
    <w:div w:id="66532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youtu.be/-_hmqisIGiU" TargetMode="External"/><Relationship Id="rId17" Type="http://schemas.openxmlformats.org/officeDocument/2006/relationships/hyperlink" Target="https://youtu.be/E76uthkCoJY"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mailto:events@panathlon.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yperlink" Target="https://youtu.be/xVDdKzudjZ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vents@panathlon.com"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mailto:events@panathlon.com" TargetMode="External"/><Relationship Id="rId5" Type="http://schemas.openxmlformats.org/officeDocument/2006/relationships/settings" Target="settings.xml"/><Relationship Id="rId15" Type="http://schemas.openxmlformats.org/officeDocument/2006/relationships/hyperlink" Target="https://youtu.be/4pCM-tmeQlE"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s://youtu.be/ieMVqynrp4Q" TargetMode="External"/><Relationship Id="rId31" Type="http://schemas.openxmlformats.org/officeDocument/2006/relationships/image" Target="media/image16.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youtu.be/mfbUcXhhPrQ" TargetMode="External"/><Relationship Id="rId30" Type="http://schemas.openxmlformats.org/officeDocument/2006/relationships/hyperlink" Target="https://youtu.be/Wx1JI03CG8Q" TargetMode="External"/><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AFF1-CE48-4F87-921C-9098DF59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25273</CharactersWithSpaces>
  <SharedDoc>false</SharedDoc>
  <HLinks>
    <vt:vector size="60" baseType="variant">
      <vt:variant>
        <vt:i4>1048618</vt:i4>
      </vt:variant>
      <vt:variant>
        <vt:i4>27</vt:i4>
      </vt:variant>
      <vt:variant>
        <vt:i4>0</vt:i4>
      </vt:variant>
      <vt:variant>
        <vt:i4>5</vt:i4>
      </vt:variant>
      <vt:variant>
        <vt:lpwstr>mailto:events@panathlon.com</vt:lpwstr>
      </vt:variant>
      <vt:variant>
        <vt:lpwstr/>
      </vt:variant>
      <vt:variant>
        <vt:i4>1048618</vt:i4>
      </vt:variant>
      <vt:variant>
        <vt:i4>24</vt:i4>
      </vt:variant>
      <vt:variant>
        <vt:i4>0</vt:i4>
      </vt:variant>
      <vt:variant>
        <vt:i4>5</vt:i4>
      </vt:variant>
      <vt:variant>
        <vt:lpwstr>mailto:events@panathlon.com</vt:lpwstr>
      </vt:variant>
      <vt:variant>
        <vt:lpwstr/>
      </vt:variant>
      <vt:variant>
        <vt:i4>5767170</vt:i4>
      </vt:variant>
      <vt:variant>
        <vt:i4>21</vt:i4>
      </vt:variant>
      <vt:variant>
        <vt:i4>0</vt:i4>
      </vt:variant>
      <vt:variant>
        <vt:i4>5</vt:i4>
      </vt:variant>
      <vt:variant>
        <vt:lpwstr>https://youtu.be/xVDdKzudjZQ</vt:lpwstr>
      </vt:variant>
      <vt:variant>
        <vt:lpwstr/>
      </vt:variant>
      <vt:variant>
        <vt:i4>4915213</vt:i4>
      </vt:variant>
      <vt:variant>
        <vt:i4>18</vt:i4>
      </vt:variant>
      <vt:variant>
        <vt:i4>0</vt:i4>
      </vt:variant>
      <vt:variant>
        <vt:i4>5</vt:i4>
      </vt:variant>
      <vt:variant>
        <vt:lpwstr>https://youtu.be/Wx1JI03CG8Q</vt:lpwstr>
      </vt:variant>
      <vt:variant>
        <vt:lpwstr/>
      </vt:variant>
      <vt:variant>
        <vt:i4>4456453</vt:i4>
      </vt:variant>
      <vt:variant>
        <vt:i4>15</vt:i4>
      </vt:variant>
      <vt:variant>
        <vt:i4>0</vt:i4>
      </vt:variant>
      <vt:variant>
        <vt:i4>5</vt:i4>
      </vt:variant>
      <vt:variant>
        <vt:lpwstr>https://youtu.be/mfbUcXhhPrQ</vt:lpwstr>
      </vt:variant>
      <vt:variant>
        <vt:lpwstr/>
      </vt:variant>
      <vt:variant>
        <vt:i4>5963864</vt:i4>
      </vt:variant>
      <vt:variant>
        <vt:i4>12</vt:i4>
      </vt:variant>
      <vt:variant>
        <vt:i4>0</vt:i4>
      </vt:variant>
      <vt:variant>
        <vt:i4>5</vt:i4>
      </vt:variant>
      <vt:variant>
        <vt:lpwstr>https://youtu.be/ieMVqynrp4Q</vt:lpwstr>
      </vt:variant>
      <vt:variant>
        <vt:lpwstr/>
      </vt:variant>
      <vt:variant>
        <vt:i4>1769559</vt:i4>
      </vt:variant>
      <vt:variant>
        <vt:i4>9</vt:i4>
      </vt:variant>
      <vt:variant>
        <vt:i4>0</vt:i4>
      </vt:variant>
      <vt:variant>
        <vt:i4>5</vt:i4>
      </vt:variant>
      <vt:variant>
        <vt:lpwstr>https://youtu.be/E76uthkCoJY</vt:lpwstr>
      </vt:variant>
      <vt:variant>
        <vt:lpwstr/>
      </vt:variant>
      <vt:variant>
        <vt:i4>4325396</vt:i4>
      </vt:variant>
      <vt:variant>
        <vt:i4>6</vt:i4>
      </vt:variant>
      <vt:variant>
        <vt:i4>0</vt:i4>
      </vt:variant>
      <vt:variant>
        <vt:i4>5</vt:i4>
      </vt:variant>
      <vt:variant>
        <vt:lpwstr>https://youtu.be/4pCM-tmeQlE</vt:lpwstr>
      </vt:variant>
      <vt:variant>
        <vt:lpwstr/>
      </vt:variant>
      <vt:variant>
        <vt:i4>1310767</vt:i4>
      </vt:variant>
      <vt:variant>
        <vt:i4>3</vt:i4>
      </vt:variant>
      <vt:variant>
        <vt:i4>0</vt:i4>
      </vt:variant>
      <vt:variant>
        <vt:i4>5</vt:i4>
      </vt:variant>
      <vt:variant>
        <vt:lpwstr>https://youtu.be/-_hmqisIGiU</vt:lpwstr>
      </vt:variant>
      <vt:variant>
        <vt:lpwstr/>
      </vt:variant>
      <vt:variant>
        <vt:i4>1048618</vt:i4>
      </vt:variant>
      <vt:variant>
        <vt:i4>0</vt:i4>
      </vt:variant>
      <vt:variant>
        <vt:i4>0</vt:i4>
      </vt:variant>
      <vt:variant>
        <vt:i4>5</vt:i4>
      </vt:variant>
      <vt:variant>
        <vt:lpwstr>mailto:events@panathlon.com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Panathlon Foundation</dc:creator>
  <cp:keywords/>
  <cp:lastModifiedBy>JamesWork</cp:lastModifiedBy>
  <cp:revision>3</cp:revision>
  <cp:lastPrinted>2020-10-05T18:31:00Z</cp:lastPrinted>
  <dcterms:created xsi:type="dcterms:W3CDTF">2021-01-13T11:29:00Z</dcterms:created>
  <dcterms:modified xsi:type="dcterms:W3CDTF">2021-01-13T11:50:00Z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