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D1FCE" w:rsidRDefault="003F65D2" w:rsidP="001D1FCE">
      <w:pPr>
        <w:rPr>
          <w:rFonts w:ascii="Arial" w:hAnsi="Arial" w:cs="Arial"/>
          <w:b/>
        </w:rPr>
      </w:pPr>
      <w:bookmarkStart w:id="0" w:name="_Hlk50456303"/>
      <w:bookmarkStart w:id="1" w:name="_Hlk50994438"/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-34290</wp:posOffset>
            </wp:positionV>
            <wp:extent cx="1800225" cy="485775"/>
            <wp:effectExtent l="0" t="0" r="0" b="0"/>
            <wp:wrapSquare wrapText="bothSides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5" b="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146685</wp:posOffset>
            </wp:positionV>
            <wp:extent cx="1009650" cy="1068070"/>
            <wp:effectExtent l="0" t="0" r="0" b="0"/>
            <wp:wrapSquare wrapText="bothSides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7" r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68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FCE" w:rsidRDefault="001D1FCE" w:rsidP="001D1FCE">
      <w:r>
        <w:rPr>
          <w:rFonts w:ascii="Arial" w:hAnsi="Arial" w:cs="Arial"/>
          <w:b/>
        </w:rPr>
        <w:t xml:space="preserve">  </w:t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1D1FCE" w:rsidRDefault="001D1FCE" w:rsidP="001D1FCE">
      <w:pPr>
        <w:rPr>
          <w:rFonts w:ascii="Arial" w:hAnsi="Arial" w:cs="Arial"/>
          <w:b/>
        </w:rPr>
      </w:pPr>
      <w:bookmarkStart w:id="2" w:name="_Hlk51588136"/>
    </w:p>
    <w:p w:rsidR="001D1FCE" w:rsidRPr="00557B97" w:rsidRDefault="001D1FCE" w:rsidP="001D1FCE">
      <w:pPr>
        <w:rPr>
          <w:rFonts w:ascii="Arial" w:hAnsi="Arial" w:cs="Arial"/>
          <w:b/>
        </w:rPr>
      </w:pPr>
    </w:p>
    <w:bookmarkEnd w:id="2"/>
    <w:p w:rsidR="001D1FCE" w:rsidRDefault="004A3BBB" w:rsidP="001D1FC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Panathlon Challenge at Home</w:t>
      </w:r>
      <w:r w:rsidR="00BB250C">
        <w:rPr>
          <w:rFonts w:ascii="Arial" w:hAnsi="Arial" w:cs="Arial"/>
          <w:b/>
          <w:sz w:val="28"/>
          <w:szCs w:val="28"/>
        </w:rPr>
        <w:br/>
        <w:t xml:space="preserve">Indoor </w:t>
      </w:r>
      <w:r w:rsidR="00810690">
        <w:rPr>
          <w:rFonts w:ascii="Arial" w:hAnsi="Arial" w:cs="Arial"/>
          <w:b/>
          <w:sz w:val="28"/>
          <w:szCs w:val="28"/>
        </w:rPr>
        <w:t>Table Games</w:t>
      </w:r>
    </w:p>
    <w:p w:rsidR="00810690" w:rsidRDefault="001D1FCE" w:rsidP="0081069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eastAsia="Arial" w:hAnsi="Arial" w:cs="Arial"/>
          <w:lang w:val="en-US" w:eastAsia="en-GB"/>
        </w:rPr>
        <w:br/>
      </w:r>
      <w:bookmarkStart w:id="3" w:name="_Hlk54036840"/>
      <w:r w:rsidR="00810690" w:rsidRPr="00BB081F">
        <w:rPr>
          <w:rFonts w:ascii="Arial" w:eastAsia="Arial" w:hAnsi="Arial" w:cs="Arial"/>
          <w:lang w:val="en-US" w:eastAsia="en-GB"/>
        </w:rPr>
        <w:t xml:space="preserve">Thank you for </w:t>
      </w:r>
      <w:r w:rsidR="00810690">
        <w:rPr>
          <w:rFonts w:ascii="Arial" w:eastAsia="Arial" w:hAnsi="Arial" w:cs="Arial"/>
          <w:lang w:val="en-US" w:eastAsia="en-GB"/>
        </w:rPr>
        <w:t>taking</w:t>
      </w:r>
      <w:r w:rsidR="00810690" w:rsidRPr="00BB081F">
        <w:rPr>
          <w:rFonts w:ascii="Arial" w:eastAsia="Arial" w:hAnsi="Arial" w:cs="Arial"/>
          <w:lang w:val="en-US" w:eastAsia="en-GB"/>
        </w:rPr>
        <w:t xml:space="preserve"> part in the </w:t>
      </w:r>
      <w:r w:rsidR="00713CB4">
        <w:rPr>
          <w:rFonts w:ascii="Arial" w:eastAsia="Arial" w:hAnsi="Arial" w:cs="Arial"/>
          <w:lang w:val="en-US" w:eastAsia="en-GB"/>
        </w:rPr>
        <w:t>‘</w:t>
      </w:r>
      <w:r w:rsidR="00810690">
        <w:rPr>
          <w:rFonts w:ascii="Arial" w:eastAsia="Arial" w:hAnsi="Arial" w:cs="Arial"/>
          <w:lang w:val="en-US" w:eastAsia="en-GB"/>
        </w:rPr>
        <w:t>Panathlon at home</w:t>
      </w:r>
      <w:r w:rsidR="00713CB4">
        <w:rPr>
          <w:rFonts w:ascii="Arial" w:eastAsia="Arial" w:hAnsi="Arial" w:cs="Arial"/>
          <w:lang w:val="en-US" w:eastAsia="en-GB"/>
        </w:rPr>
        <w:t>’</w:t>
      </w:r>
      <w:r w:rsidR="00810690">
        <w:rPr>
          <w:rFonts w:ascii="Arial" w:eastAsia="Arial" w:hAnsi="Arial" w:cs="Arial"/>
          <w:lang w:val="en-US" w:eastAsia="en-GB"/>
        </w:rPr>
        <w:t xml:space="preserve"> challenges</w:t>
      </w:r>
      <w:r w:rsidR="00810690" w:rsidRPr="00BB081F">
        <w:rPr>
          <w:rFonts w:ascii="Arial" w:eastAsia="Arial" w:hAnsi="Arial" w:cs="Arial"/>
          <w:lang w:val="en-US" w:eastAsia="en-GB"/>
        </w:rPr>
        <w:t>.</w:t>
      </w:r>
      <w:r w:rsidR="00810690">
        <w:rPr>
          <w:rFonts w:ascii="Arial" w:eastAsia="Arial" w:hAnsi="Arial" w:cs="Arial"/>
          <w:lang w:val="en-US" w:eastAsia="en-GB"/>
        </w:rPr>
        <w:t xml:space="preserve"> There are </w:t>
      </w:r>
      <w:r w:rsidR="00C14E6C">
        <w:rPr>
          <w:rFonts w:ascii="Arial" w:eastAsia="Arial" w:hAnsi="Arial" w:cs="Arial"/>
          <w:b/>
          <w:lang w:val="en-US" w:eastAsia="en-GB"/>
        </w:rPr>
        <w:t>8</w:t>
      </w:r>
      <w:r w:rsidR="00810690">
        <w:rPr>
          <w:rFonts w:ascii="Arial" w:eastAsia="Arial" w:hAnsi="Arial" w:cs="Arial"/>
          <w:lang w:val="en-US" w:eastAsia="en-GB"/>
        </w:rPr>
        <w:t xml:space="preserve"> indoor </w:t>
      </w:r>
      <w:r w:rsidR="00C14E6C">
        <w:rPr>
          <w:rFonts w:ascii="Arial" w:eastAsia="Arial" w:hAnsi="Arial" w:cs="Arial"/>
          <w:lang w:val="en-US" w:eastAsia="en-GB"/>
        </w:rPr>
        <w:t xml:space="preserve">table </w:t>
      </w:r>
      <w:r w:rsidR="00810690">
        <w:rPr>
          <w:rFonts w:ascii="Arial" w:eastAsia="Arial" w:hAnsi="Arial" w:cs="Arial"/>
          <w:lang w:val="en-US" w:eastAsia="en-GB"/>
        </w:rPr>
        <w:t xml:space="preserve">games in this pack </w:t>
      </w:r>
      <w:r w:rsidR="00C14E6C">
        <w:rPr>
          <w:rFonts w:ascii="Arial" w:eastAsia="Arial" w:hAnsi="Arial" w:cs="Arial"/>
          <w:lang w:val="en-US" w:eastAsia="en-GB"/>
        </w:rPr>
        <w:t>based on Table Cricket &amp; Polybat (side table tennis)</w:t>
      </w:r>
      <w:r w:rsidR="00810690">
        <w:rPr>
          <w:rFonts w:ascii="Arial" w:eastAsia="Arial" w:hAnsi="Arial" w:cs="Arial"/>
          <w:lang w:val="en-US" w:eastAsia="en-GB"/>
        </w:rPr>
        <w:t xml:space="preserve">. </w:t>
      </w:r>
      <w:r w:rsidR="00810690">
        <w:rPr>
          <w:rFonts w:ascii="Arial" w:eastAsia="Arial" w:hAnsi="Arial" w:cs="Arial"/>
          <w:lang w:val="en-US" w:eastAsia="en-GB"/>
        </w:rPr>
        <w:br/>
      </w:r>
      <w:r w:rsidR="00810690">
        <w:rPr>
          <w:rFonts w:ascii="Arial" w:eastAsia="Arial" w:hAnsi="Arial" w:cs="Arial"/>
          <w:lang w:val="en-US" w:eastAsia="en-GB"/>
        </w:rPr>
        <w:br/>
      </w:r>
      <w:bookmarkEnd w:id="3"/>
      <w:r w:rsidR="0066298F" w:rsidRPr="00632940">
        <w:rPr>
          <w:rFonts w:ascii="Arial" w:hAnsi="Arial" w:cs="Arial"/>
        </w:rPr>
        <w:t>Use these games as</w:t>
      </w:r>
      <w:r w:rsidR="0066298F">
        <w:rPr>
          <w:rFonts w:ascii="Arial" w:hAnsi="Arial" w:cs="Arial"/>
        </w:rPr>
        <w:t xml:space="preserve"> a guide. You may adapt the equipment and u</w:t>
      </w:r>
      <w:r w:rsidR="0066298F" w:rsidRPr="00632940">
        <w:rPr>
          <w:rFonts w:ascii="Arial" w:hAnsi="Arial" w:cs="Arial"/>
        </w:rPr>
        <w:t>se what</w:t>
      </w:r>
      <w:r w:rsidR="0066298F">
        <w:rPr>
          <w:rFonts w:ascii="Arial" w:hAnsi="Arial" w:cs="Arial"/>
        </w:rPr>
        <w:t>ever objects</w:t>
      </w:r>
      <w:r w:rsidR="0066298F" w:rsidRPr="00632940">
        <w:rPr>
          <w:rFonts w:ascii="Arial" w:hAnsi="Arial" w:cs="Arial"/>
        </w:rPr>
        <w:t xml:space="preserve"> you’ve got at home. </w:t>
      </w:r>
      <w:r w:rsidR="0066298F">
        <w:rPr>
          <w:rFonts w:ascii="Arial" w:hAnsi="Arial" w:cs="Arial"/>
        </w:rPr>
        <w:t>You can change</w:t>
      </w:r>
      <w:r w:rsidR="0066298F" w:rsidRPr="00632940">
        <w:rPr>
          <w:rFonts w:ascii="Arial" w:hAnsi="Arial" w:cs="Arial"/>
        </w:rPr>
        <w:t xml:space="preserve"> the size of games to fit your space. Challenge yourself. Play for your personal best. Determine to improve on your own records. </w:t>
      </w:r>
      <w:r w:rsidR="0066298F">
        <w:rPr>
          <w:rFonts w:ascii="Arial" w:hAnsi="Arial" w:cs="Arial"/>
        </w:rPr>
        <w:t>Involve family members and carers to collaborate and compete against.</w:t>
      </w:r>
    </w:p>
    <w:p w:rsidR="00810690" w:rsidRDefault="00810690" w:rsidP="0081069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</w:p>
    <w:p w:rsidR="00810690" w:rsidRDefault="00810690" w:rsidP="00C814C6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lang w:val="en-US" w:eastAsia="en-GB"/>
        </w:rPr>
        <w:t xml:space="preserve">Adaptations </w:t>
      </w:r>
      <w:r>
        <w:rPr>
          <w:rFonts w:ascii="Arial" w:eastAsia="Arial" w:hAnsi="Arial" w:cs="Arial"/>
          <w:b/>
          <w:bCs/>
          <w:lang w:val="en-US" w:eastAsia="en-GB"/>
        </w:rPr>
        <w:br/>
      </w:r>
      <w:r w:rsidR="00C814C6">
        <w:rPr>
          <w:rFonts w:ascii="Arial" w:eastAsia="Arial" w:hAnsi="Arial" w:cs="Arial"/>
          <w:lang w:val="en-US" w:eastAsia="en-GB"/>
        </w:rPr>
        <w:t xml:space="preserve">Visually impaired players: A helper can clap to aid for </w:t>
      </w:r>
      <w:r w:rsidR="00C814C6" w:rsidRPr="00E31BA1">
        <w:rPr>
          <w:rFonts w:ascii="Arial" w:eastAsia="Arial" w:hAnsi="Arial" w:cs="Arial"/>
          <w:lang w:val="en-US" w:eastAsia="en-GB"/>
        </w:rPr>
        <w:t>direction to a target or assist with changes in</w:t>
      </w:r>
      <w:r w:rsidR="00C814C6">
        <w:rPr>
          <w:rFonts w:ascii="Arial" w:eastAsia="Arial" w:hAnsi="Arial" w:cs="Arial"/>
          <w:lang w:val="en-US" w:eastAsia="en-GB"/>
        </w:rPr>
        <w:t xml:space="preserve"> direction.</w:t>
      </w:r>
      <w:r w:rsidR="00C814C6" w:rsidRPr="00632940">
        <w:rPr>
          <w:rFonts w:ascii="Arial" w:eastAsia="Arial" w:hAnsi="Arial" w:cs="Arial"/>
          <w:lang w:val="en-US" w:eastAsia="en-GB"/>
        </w:rPr>
        <w:t xml:space="preserve"> </w:t>
      </w:r>
      <w:r w:rsidR="00C814C6">
        <w:rPr>
          <w:rFonts w:ascii="Arial" w:eastAsia="Arial" w:hAnsi="Arial" w:cs="Arial"/>
          <w:lang w:val="en-US" w:eastAsia="en-GB"/>
        </w:rPr>
        <w:br/>
        <w:t xml:space="preserve">Wheelchair users: Ramps can be used to help propel objects. If you don’t have a ramp, use a long piece of cardboard, change the distances or place the equipment off </w:t>
      </w:r>
      <w:r w:rsidR="00C814C6" w:rsidRPr="00632940">
        <w:rPr>
          <w:rFonts w:ascii="Arial" w:eastAsia="Arial" w:hAnsi="Arial" w:cs="Arial"/>
          <w:lang w:val="en-US" w:eastAsia="en-GB"/>
        </w:rPr>
        <w:t xml:space="preserve">ground </w:t>
      </w:r>
      <w:r w:rsidR="00C814C6">
        <w:rPr>
          <w:rFonts w:ascii="Arial" w:eastAsia="Arial" w:hAnsi="Arial" w:cs="Arial"/>
          <w:lang w:val="en-US" w:eastAsia="en-GB"/>
        </w:rPr>
        <w:t>level, for example</w:t>
      </w:r>
      <w:r w:rsidR="00C814C6" w:rsidRPr="00E31BA1">
        <w:rPr>
          <w:rFonts w:ascii="Arial" w:eastAsia="Arial" w:hAnsi="Arial" w:cs="Arial"/>
          <w:lang w:val="en-US" w:eastAsia="en-GB"/>
        </w:rPr>
        <w:t xml:space="preserve"> </w:t>
      </w:r>
      <w:r w:rsidR="00C814C6" w:rsidRPr="00632940">
        <w:rPr>
          <w:rFonts w:ascii="Arial" w:eastAsia="Arial" w:hAnsi="Arial" w:cs="Arial"/>
          <w:lang w:val="en-US" w:eastAsia="en-GB"/>
        </w:rPr>
        <w:t>on a table</w:t>
      </w:r>
      <w:r w:rsidR="00C814C6">
        <w:rPr>
          <w:rFonts w:ascii="Arial" w:eastAsia="Arial" w:hAnsi="Arial" w:cs="Arial"/>
          <w:lang w:val="en-US" w:eastAsia="en-GB"/>
        </w:rPr>
        <w:t>,</w:t>
      </w:r>
      <w:r w:rsidR="00C814C6" w:rsidRPr="00632940">
        <w:rPr>
          <w:rFonts w:ascii="Arial" w:eastAsia="Arial" w:hAnsi="Arial" w:cs="Arial"/>
          <w:lang w:val="en-US" w:eastAsia="en-GB"/>
        </w:rPr>
        <w:t xml:space="preserve"> </w:t>
      </w:r>
      <w:r w:rsidR="00C814C6">
        <w:rPr>
          <w:rFonts w:ascii="Arial" w:eastAsia="Arial" w:hAnsi="Arial" w:cs="Arial"/>
          <w:lang w:val="en-US" w:eastAsia="en-GB"/>
        </w:rPr>
        <w:t>instead.</w:t>
      </w:r>
      <w:r w:rsidR="00C814C6">
        <w:rPr>
          <w:rFonts w:ascii="Arial" w:eastAsia="Arial" w:hAnsi="Arial" w:cs="Arial"/>
          <w:lang w:val="en-US" w:eastAsia="en-GB"/>
        </w:rPr>
        <w:br/>
      </w:r>
    </w:p>
    <w:p w:rsidR="00810690" w:rsidRDefault="00810690" w:rsidP="00810690">
      <w:pPr>
        <w:spacing w:after="0" w:line="240" w:lineRule="auto"/>
        <w:rPr>
          <w:rFonts w:ascii="Arial" w:eastAsia="Arial" w:hAnsi="Arial" w:cs="Arial"/>
          <w:lang w:val="en-US" w:eastAsia="en-GB"/>
        </w:rPr>
      </w:pPr>
      <w:r w:rsidRPr="00632940">
        <w:rPr>
          <w:rFonts w:ascii="Arial" w:hAnsi="Arial" w:cs="Arial"/>
        </w:rPr>
        <w:t xml:space="preserve">Let us know how well you’ve done </w:t>
      </w:r>
      <w:r>
        <w:rPr>
          <w:rFonts w:ascii="Arial" w:hAnsi="Arial" w:cs="Arial"/>
        </w:rPr>
        <w:t xml:space="preserve">via </w:t>
      </w:r>
      <w:r w:rsidRPr="00B7532F">
        <w:rPr>
          <w:rFonts w:ascii="Arial" w:eastAsia="Arial" w:hAnsi="Arial" w:cs="Arial"/>
          <w:color w:val="0000FF"/>
          <w:lang w:val="en-US" w:eastAsia="en-GB"/>
        </w:rPr>
        <w:t>@</w:t>
      </w:r>
      <w:proofErr w:type="spellStart"/>
      <w:r w:rsidRPr="00B7532F">
        <w:rPr>
          <w:rFonts w:ascii="Arial" w:eastAsia="Arial" w:hAnsi="Arial" w:cs="Arial"/>
          <w:color w:val="0000FF"/>
          <w:lang w:val="en-US" w:eastAsia="en-GB"/>
        </w:rPr>
        <w:t>panathlon</w:t>
      </w:r>
      <w:proofErr w:type="spellEnd"/>
      <w:r>
        <w:rPr>
          <w:rFonts w:ascii="Arial" w:eastAsia="Arial" w:hAnsi="Arial" w:cs="Arial"/>
          <w:lang w:val="en-US" w:eastAsia="en-GB"/>
        </w:rPr>
        <w:t xml:space="preserve"> </w:t>
      </w:r>
      <w:r w:rsidRPr="00632940">
        <w:rPr>
          <w:rFonts w:ascii="Arial" w:eastAsia="Arial" w:hAnsi="Arial" w:cs="Arial"/>
          <w:lang w:val="en-US" w:eastAsia="en-GB"/>
        </w:rPr>
        <w:t>on social media</w:t>
      </w:r>
      <w:r>
        <w:rPr>
          <w:rFonts w:ascii="Arial" w:eastAsia="Arial" w:hAnsi="Arial" w:cs="Arial"/>
          <w:lang w:val="en-US" w:eastAsia="en-GB"/>
        </w:rPr>
        <w:t xml:space="preserve"> and via </w:t>
      </w:r>
      <w:r>
        <w:rPr>
          <w:rFonts w:ascii="Arial" w:eastAsia="Arial" w:hAnsi="Arial" w:cs="Arial"/>
          <w:color w:val="0000FF"/>
          <w:lang w:val="en-US" w:eastAsia="en-GB"/>
        </w:rPr>
        <w:t>#</w:t>
      </w:r>
      <w:proofErr w:type="spellStart"/>
      <w:r>
        <w:rPr>
          <w:rFonts w:ascii="Arial" w:eastAsia="Arial" w:hAnsi="Arial" w:cs="Arial"/>
          <w:color w:val="0000FF"/>
          <w:lang w:val="en-US" w:eastAsia="en-GB"/>
        </w:rPr>
        <w:t>PanathlonGardenGames</w:t>
      </w:r>
      <w:proofErr w:type="spellEnd"/>
    </w:p>
    <w:p w:rsidR="00810690" w:rsidRDefault="00810690" w:rsidP="00810690">
      <w:pPr>
        <w:spacing w:after="0" w:line="240" w:lineRule="auto"/>
        <w:rPr>
          <w:rFonts w:ascii="Arial" w:eastAsia="Arial" w:hAnsi="Arial" w:cs="Arial"/>
          <w:lang w:val="en-US" w:eastAsia="en-GB"/>
        </w:rPr>
      </w:pPr>
    </w:p>
    <w:p w:rsidR="00810690" w:rsidRDefault="00810690" w:rsidP="00810690">
      <w:pPr>
        <w:spacing w:after="0" w:line="240" w:lineRule="auto"/>
        <w:rPr>
          <w:rFonts w:ascii="Arial" w:eastAsia="Arial" w:hAnsi="Arial" w:cs="Arial"/>
          <w:lang w:val="en-US" w:eastAsia="en-GB"/>
        </w:rPr>
      </w:pPr>
      <w:r>
        <w:rPr>
          <w:rFonts w:ascii="Arial" w:eastAsia="Arial" w:hAnsi="Arial" w:cs="Arial"/>
          <w:lang w:val="en-US" w:eastAsia="en-GB"/>
        </w:rPr>
        <w:t xml:space="preserve">To receive a certificate please email </w:t>
      </w:r>
      <w:hyperlink r:id="rId11" w:history="1">
        <w:r w:rsidRPr="00B7532F">
          <w:rPr>
            <w:rStyle w:val="Hyperlink"/>
            <w:rFonts w:ascii="Arial" w:eastAsia="Arial" w:hAnsi="Arial" w:cs="Arial"/>
            <w:color w:val="0000FF"/>
            <w:lang w:val="en-US" w:eastAsia="en-GB"/>
          </w:rPr>
          <w:t>events@panathlon.com</w:t>
        </w:r>
      </w:hyperlink>
      <w:r>
        <w:rPr>
          <w:rFonts w:ascii="Arial" w:eastAsia="Arial" w:hAnsi="Arial" w:cs="Arial"/>
          <w:lang w:val="en-US" w:eastAsia="en-GB"/>
        </w:rPr>
        <w:t xml:space="preserve"> with your score sheet as a record.</w:t>
      </w:r>
    </w:p>
    <w:p w:rsidR="004437BF" w:rsidRDefault="004437BF" w:rsidP="00810690">
      <w:pPr>
        <w:spacing w:after="0" w:line="240" w:lineRule="auto"/>
        <w:rPr>
          <w:rFonts w:ascii="Arial" w:eastAsia="Arial" w:hAnsi="Arial" w:cs="Arial"/>
          <w:lang w:val="en-US" w:eastAsia="en-GB"/>
        </w:rPr>
      </w:pPr>
    </w:p>
    <w:p w:rsidR="004437BF" w:rsidRDefault="004437BF" w:rsidP="00810690">
      <w:pPr>
        <w:spacing w:after="0" w:line="240" w:lineRule="auto"/>
        <w:rPr>
          <w:rFonts w:ascii="Arial" w:eastAsia="Arial" w:hAnsi="Arial" w:cs="Arial"/>
          <w:lang w:val="en-US" w:eastAsia="en-GB"/>
        </w:rPr>
      </w:pPr>
    </w:p>
    <w:bookmarkEnd w:id="0"/>
    <w:bookmarkEnd w:id="1"/>
    <w:p w:rsidR="007B4565" w:rsidRPr="004437BF" w:rsidRDefault="00321915" w:rsidP="007B4565">
      <w:pPr>
        <w:shd w:val="clear" w:color="auto" w:fill="FFFFFF"/>
        <w:suppressAutoHyphens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r w:rsidR="00A15642">
        <w:rPr>
          <w:rFonts w:ascii="Arial" w:hAnsi="Arial" w:cs="Arial"/>
          <w:b/>
          <w:bCs/>
          <w:sz w:val="24"/>
          <w:szCs w:val="24"/>
        </w:rPr>
        <w:lastRenderedPageBreak/>
        <w:t xml:space="preserve">Table </w:t>
      </w:r>
      <w:r w:rsidR="00C14E6C">
        <w:rPr>
          <w:rFonts w:ascii="Arial" w:hAnsi="Arial" w:cs="Arial"/>
          <w:b/>
          <w:bCs/>
          <w:sz w:val="24"/>
          <w:szCs w:val="24"/>
        </w:rPr>
        <w:t>Poly</w:t>
      </w:r>
      <w:r w:rsidR="007B4565" w:rsidRPr="00FC04FE">
        <w:rPr>
          <w:rFonts w:ascii="Arial" w:hAnsi="Arial" w:cs="Arial"/>
          <w:b/>
          <w:bCs/>
          <w:sz w:val="24"/>
          <w:szCs w:val="24"/>
        </w:rPr>
        <w:t>bat</w:t>
      </w:r>
      <w:r w:rsidR="00FC04FE">
        <w:rPr>
          <w:rFonts w:ascii="Arial" w:hAnsi="Arial" w:cs="Arial"/>
          <w:b/>
          <w:bCs/>
          <w:sz w:val="24"/>
          <w:szCs w:val="24"/>
        </w:rPr>
        <w:t xml:space="preserve"> - </w:t>
      </w:r>
      <w:r w:rsidR="00FC04FE" w:rsidRPr="00FC04FE">
        <w:rPr>
          <w:rFonts w:ascii="Arial" w:hAnsi="Arial" w:cs="Arial"/>
          <w:b/>
          <w:bCs/>
          <w:sz w:val="24"/>
          <w:szCs w:val="24"/>
        </w:rPr>
        <w:t>Competitive G</w:t>
      </w:r>
      <w:r w:rsidR="00FC04FE">
        <w:rPr>
          <w:rFonts w:ascii="Arial" w:hAnsi="Arial" w:cs="Arial"/>
          <w:b/>
          <w:bCs/>
          <w:sz w:val="24"/>
          <w:szCs w:val="24"/>
        </w:rPr>
        <w:t>ame</w:t>
      </w:r>
    </w:p>
    <w:p w:rsidR="007B4565" w:rsidRDefault="003F65D2" w:rsidP="007B4565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FF0000"/>
          <w:lang w:val="en-US" w:eastAsia="en-GB"/>
        </w:rPr>
      </w:pPr>
      <w:r>
        <w:rPr>
          <w:rFonts w:ascii="Arial" w:eastAsia="Arial" w:hAnsi="Arial" w:cs="Arial"/>
          <w:noProof/>
          <w:lang w:eastAsia="en-GB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-220980</wp:posOffset>
            </wp:positionV>
            <wp:extent cx="2170430" cy="487680"/>
            <wp:effectExtent l="0" t="0" r="0" b="0"/>
            <wp:wrapSquare wrapText="bothSides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9C0" w:rsidRDefault="002A29C0" w:rsidP="002A29C0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FF0000"/>
          <w:lang w:val="en-US" w:eastAsia="en-GB"/>
        </w:rPr>
      </w:pPr>
      <w:r>
        <w:rPr>
          <w:rFonts w:ascii="Arial" w:hAnsi="Arial" w:cs="Arial"/>
          <w:b/>
          <w:bCs/>
        </w:rPr>
        <w:t>Video Link -</w:t>
      </w:r>
      <w:r>
        <w:rPr>
          <w:rFonts w:ascii="Arial" w:hAnsi="Arial" w:cs="Arial"/>
        </w:rPr>
        <w:t xml:space="preserve"> </w:t>
      </w:r>
      <w:r w:rsidRPr="009E121C">
        <w:rPr>
          <w:rFonts w:ascii="Arial" w:hAnsi="Arial" w:cs="Arial"/>
          <w:color w:val="0000FF"/>
        </w:rPr>
        <w:t>To come</w:t>
      </w:r>
      <w:r>
        <w:rPr>
          <w:rFonts w:ascii="Arial" w:hAnsi="Arial" w:cs="Arial"/>
          <w:color w:val="0000FF"/>
        </w:rPr>
        <w:t>, in future update of this document</w:t>
      </w:r>
    </w:p>
    <w:p w:rsidR="007B4565" w:rsidRDefault="003F65D2" w:rsidP="007B4565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FF0000"/>
          <w:lang w:val="en-U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132715</wp:posOffset>
            </wp:positionV>
            <wp:extent cx="2911475" cy="1734185"/>
            <wp:effectExtent l="0" t="0" r="0" b="0"/>
            <wp:wrapTight wrapText="bothSides">
              <wp:wrapPolygon edited="0">
                <wp:start x="0" y="0"/>
                <wp:lineTo x="0" y="21355"/>
                <wp:lineTo x="21482" y="21355"/>
                <wp:lineTo x="21482" y="0"/>
                <wp:lineTo x="0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565" w:rsidRPr="001E2D94" w:rsidRDefault="007B4565" w:rsidP="007B4565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FF0000"/>
          <w:lang w:val="en-US" w:eastAsia="en-GB"/>
        </w:rPr>
      </w:pPr>
      <w:r w:rsidRPr="001E2D94">
        <w:rPr>
          <w:rFonts w:ascii="Arial" w:eastAsia="Arial" w:hAnsi="Arial" w:cs="Arial"/>
          <w:b/>
          <w:bCs/>
          <w:lang w:val="en-US" w:eastAsia="en-GB"/>
        </w:rPr>
        <w:t>Equipment:</w:t>
      </w:r>
    </w:p>
    <w:p w:rsidR="007B4565" w:rsidRDefault="007B4565" w:rsidP="007B4565">
      <w:pPr>
        <w:numPr>
          <w:ilvl w:val="0"/>
          <w:numId w:val="4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t>Table</w:t>
      </w:r>
    </w:p>
    <w:p w:rsidR="007B4565" w:rsidRPr="00FC04FE" w:rsidRDefault="007B4565" w:rsidP="007B4565">
      <w:pPr>
        <w:numPr>
          <w:ilvl w:val="0"/>
          <w:numId w:val="4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t xml:space="preserve">Many </w:t>
      </w:r>
      <w:r w:rsidR="00E2344E">
        <w:rPr>
          <w:rFonts w:ascii="Arial" w:eastAsia="Arial" w:hAnsi="Arial" w:cs="Arial"/>
          <w:b/>
          <w:bCs/>
          <w:lang w:val="en-US" w:eastAsia="en-GB"/>
        </w:rPr>
        <w:t>Books</w:t>
      </w:r>
      <w:r w:rsidR="00DA22F0">
        <w:rPr>
          <w:rFonts w:ascii="Arial" w:eastAsia="Arial" w:hAnsi="Arial" w:cs="Arial"/>
          <w:bCs/>
          <w:lang w:val="en-US" w:eastAsia="en-GB"/>
        </w:rPr>
        <w:t>, for</w:t>
      </w:r>
      <w:r w:rsidR="00FC04FE">
        <w:rPr>
          <w:rFonts w:ascii="Arial" w:eastAsia="Arial" w:hAnsi="Arial" w:cs="Arial"/>
          <w:bCs/>
          <w:lang w:val="en-US" w:eastAsia="en-GB"/>
        </w:rPr>
        <w:t xml:space="preserve"> </w:t>
      </w:r>
      <w:r w:rsidRPr="007B4565">
        <w:rPr>
          <w:rFonts w:ascii="Arial" w:eastAsia="Arial" w:hAnsi="Arial" w:cs="Arial"/>
          <w:bCs/>
          <w:lang w:val="en-US" w:eastAsia="en-GB"/>
        </w:rPr>
        <w:t>sides</w:t>
      </w:r>
      <w:r w:rsidR="00FC04FE">
        <w:rPr>
          <w:rFonts w:ascii="Arial" w:eastAsia="Arial" w:hAnsi="Arial" w:cs="Arial"/>
          <w:bCs/>
          <w:lang w:val="en-US" w:eastAsia="en-GB"/>
        </w:rPr>
        <w:t xml:space="preserve"> &amp; 2 x bats</w:t>
      </w:r>
    </w:p>
    <w:p w:rsidR="007B4565" w:rsidRDefault="007B4565" w:rsidP="007B4565">
      <w:pPr>
        <w:numPr>
          <w:ilvl w:val="0"/>
          <w:numId w:val="4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t xml:space="preserve">1 x Small </w:t>
      </w:r>
      <w:r w:rsidR="00B1640A">
        <w:rPr>
          <w:rFonts w:ascii="Arial" w:eastAsia="Arial" w:hAnsi="Arial" w:cs="Arial"/>
          <w:b/>
          <w:bCs/>
          <w:lang w:val="en-US" w:eastAsia="en-GB"/>
        </w:rPr>
        <w:t xml:space="preserve">Light </w:t>
      </w:r>
      <w:r>
        <w:rPr>
          <w:rFonts w:ascii="Arial" w:eastAsia="Arial" w:hAnsi="Arial" w:cs="Arial"/>
          <w:b/>
          <w:bCs/>
          <w:lang w:val="en-US" w:eastAsia="en-GB"/>
        </w:rPr>
        <w:t>Ball</w:t>
      </w:r>
      <w:r w:rsidR="00A15642">
        <w:rPr>
          <w:rFonts w:ascii="Arial" w:eastAsia="Arial" w:hAnsi="Arial" w:cs="Arial"/>
          <w:b/>
          <w:bCs/>
          <w:lang w:val="en-US" w:eastAsia="en-GB"/>
        </w:rPr>
        <w:t xml:space="preserve"> </w:t>
      </w:r>
      <w:r w:rsidR="00A15642">
        <w:rPr>
          <w:rFonts w:ascii="Arial" w:eastAsia="Arial" w:hAnsi="Arial" w:cs="Arial"/>
          <w:bCs/>
          <w:lang w:val="en-US" w:eastAsia="en-GB"/>
        </w:rPr>
        <w:t>(Air flow, Table Tennis</w:t>
      </w:r>
      <w:r w:rsidR="00A15642" w:rsidRPr="00A15642">
        <w:rPr>
          <w:rFonts w:ascii="Arial" w:eastAsia="Arial" w:hAnsi="Arial" w:cs="Arial"/>
          <w:bCs/>
          <w:lang w:val="en-US" w:eastAsia="en-GB"/>
        </w:rPr>
        <w:t>)</w:t>
      </w:r>
    </w:p>
    <w:p w:rsidR="007B4565" w:rsidRPr="00A07129" w:rsidRDefault="007B4565" w:rsidP="00A07129">
      <w:pPr>
        <w:numPr>
          <w:ilvl w:val="0"/>
          <w:numId w:val="4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t>2 x Chairs</w:t>
      </w:r>
      <w:r w:rsidRPr="00A07129">
        <w:rPr>
          <w:rFonts w:ascii="Arial" w:eastAsia="Arial" w:hAnsi="Arial" w:cs="Arial"/>
          <w:b/>
          <w:bCs/>
          <w:lang w:val="en-US" w:eastAsia="en-GB"/>
        </w:rPr>
        <w:br/>
      </w:r>
    </w:p>
    <w:p w:rsidR="007B4565" w:rsidRPr="001E2D94" w:rsidRDefault="007B4565" w:rsidP="007B4565">
      <w:p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  <w:r w:rsidRPr="001E2D94">
        <w:rPr>
          <w:rFonts w:ascii="Arial" w:eastAsia="Arial" w:hAnsi="Arial" w:cs="Arial"/>
          <w:b/>
          <w:bCs/>
          <w:lang w:val="en-US" w:eastAsia="en-GB"/>
        </w:rPr>
        <w:t>Set up:</w:t>
      </w:r>
      <w:r w:rsidR="007E0A82">
        <w:rPr>
          <w:rFonts w:ascii="Arial" w:eastAsia="Arial" w:hAnsi="Arial" w:cs="Arial"/>
          <w:bCs/>
          <w:lang w:val="en-US" w:eastAsia="en-GB"/>
        </w:rPr>
        <w:t xml:space="preserve"> Clear the</w:t>
      </w:r>
      <w:r>
        <w:rPr>
          <w:rFonts w:ascii="Arial" w:eastAsia="Arial" w:hAnsi="Arial" w:cs="Arial"/>
          <w:bCs/>
          <w:lang w:val="en-US" w:eastAsia="en-GB"/>
        </w:rPr>
        <w:t xml:space="preserve"> table</w:t>
      </w:r>
      <w:r w:rsidRPr="001E2D94">
        <w:rPr>
          <w:rFonts w:ascii="Arial" w:eastAsia="Arial" w:hAnsi="Arial" w:cs="Arial"/>
          <w:bCs/>
          <w:lang w:val="en-US" w:eastAsia="en-GB"/>
        </w:rPr>
        <w:t>.</w:t>
      </w:r>
      <w:r>
        <w:rPr>
          <w:rFonts w:ascii="Arial" w:eastAsia="Arial" w:hAnsi="Arial" w:cs="Arial"/>
          <w:bCs/>
          <w:lang w:val="en-US" w:eastAsia="en-GB"/>
        </w:rPr>
        <w:t xml:space="preserve"> </w:t>
      </w:r>
      <w:r w:rsidR="00147FB0">
        <w:rPr>
          <w:rFonts w:ascii="Arial" w:eastAsia="Arial" w:hAnsi="Arial" w:cs="Arial"/>
          <w:bCs/>
          <w:lang w:val="en-US" w:eastAsia="en-GB"/>
        </w:rPr>
        <w:t xml:space="preserve">One chair at each end. </w:t>
      </w:r>
      <w:r>
        <w:rPr>
          <w:rFonts w:ascii="Arial" w:eastAsia="Arial" w:hAnsi="Arial" w:cs="Arial"/>
          <w:bCs/>
          <w:lang w:val="en-US" w:eastAsia="en-GB"/>
        </w:rPr>
        <w:t>Add thick books up each table side</w:t>
      </w:r>
      <w:r w:rsidR="00DA22F0">
        <w:rPr>
          <w:rFonts w:ascii="Arial" w:eastAsia="Arial" w:hAnsi="Arial" w:cs="Arial"/>
          <w:bCs/>
          <w:lang w:val="en-US" w:eastAsia="en-GB"/>
        </w:rPr>
        <w:t xml:space="preserve"> </w:t>
      </w:r>
      <w:r w:rsidR="007E0A82">
        <w:rPr>
          <w:rFonts w:ascii="Arial" w:eastAsia="Arial" w:hAnsi="Arial" w:cs="Arial"/>
          <w:bCs/>
          <w:lang w:val="en-US" w:eastAsia="en-GB"/>
        </w:rPr>
        <w:t>with their book spines creating a smooth ‘wall’.</w:t>
      </w:r>
      <w:r>
        <w:rPr>
          <w:rFonts w:ascii="Arial" w:eastAsia="Arial" w:hAnsi="Arial" w:cs="Arial"/>
          <w:bCs/>
          <w:lang w:val="en-US" w:eastAsia="en-GB"/>
        </w:rPr>
        <w:t xml:space="preserve"> </w:t>
      </w:r>
      <w:r w:rsidR="007E0A82">
        <w:rPr>
          <w:rFonts w:ascii="Arial" w:eastAsia="Arial" w:hAnsi="Arial" w:cs="Arial"/>
          <w:bCs/>
          <w:lang w:val="en-US" w:eastAsia="en-GB"/>
        </w:rPr>
        <w:t>H</w:t>
      </w:r>
      <w:r w:rsidR="00DA22F0">
        <w:rPr>
          <w:rFonts w:ascii="Arial" w:eastAsia="Arial" w:hAnsi="Arial" w:cs="Arial"/>
          <w:bCs/>
          <w:lang w:val="en-US" w:eastAsia="en-GB"/>
        </w:rPr>
        <w:t xml:space="preserve">ardbacks will work better. </w:t>
      </w:r>
      <w:r>
        <w:rPr>
          <w:rFonts w:ascii="Arial" w:eastAsia="Arial" w:hAnsi="Arial" w:cs="Arial"/>
          <w:bCs/>
          <w:lang w:val="en-US" w:eastAsia="en-GB"/>
        </w:rPr>
        <w:t>Use 2 layers of books on each side, if needed</w:t>
      </w:r>
      <w:r w:rsidR="00DA22F0">
        <w:rPr>
          <w:rFonts w:ascii="Arial" w:eastAsia="Arial" w:hAnsi="Arial" w:cs="Arial"/>
          <w:bCs/>
          <w:lang w:val="en-US" w:eastAsia="en-GB"/>
        </w:rPr>
        <w:t xml:space="preserve">, to stop the ball bouncing </w:t>
      </w:r>
      <w:r w:rsidR="00C14E6C">
        <w:rPr>
          <w:rFonts w:ascii="Arial" w:eastAsia="Arial" w:hAnsi="Arial" w:cs="Arial"/>
          <w:bCs/>
          <w:lang w:val="en-US" w:eastAsia="en-GB"/>
        </w:rPr>
        <w:t>over &amp; o</w:t>
      </w:r>
      <w:r w:rsidR="00DA22F0">
        <w:rPr>
          <w:rFonts w:ascii="Arial" w:eastAsia="Arial" w:hAnsi="Arial" w:cs="Arial"/>
          <w:bCs/>
          <w:lang w:val="en-US" w:eastAsia="en-GB"/>
        </w:rPr>
        <w:t>ff</w:t>
      </w:r>
      <w:r w:rsidR="00C14E6C">
        <w:rPr>
          <w:rFonts w:ascii="Arial" w:eastAsia="Arial" w:hAnsi="Arial" w:cs="Arial"/>
          <w:bCs/>
          <w:lang w:val="en-US" w:eastAsia="en-GB"/>
        </w:rPr>
        <w:t xml:space="preserve"> </w:t>
      </w:r>
      <w:r w:rsidR="00DA22F0">
        <w:rPr>
          <w:rFonts w:ascii="Arial" w:eastAsia="Arial" w:hAnsi="Arial" w:cs="Arial"/>
          <w:bCs/>
          <w:lang w:val="en-US" w:eastAsia="en-GB"/>
        </w:rPr>
        <w:t>the table</w:t>
      </w:r>
      <w:r>
        <w:rPr>
          <w:rFonts w:ascii="Arial" w:eastAsia="Arial" w:hAnsi="Arial" w:cs="Arial"/>
          <w:bCs/>
          <w:lang w:val="en-US" w:eastAsia="en-GB"/>
        </w:rPr>
        <w:t xml:space="preserve">. </w:t>
      </w:r>
    </w:p>
    <w:p w:rsidR="007B4565" w:rsidRPr="00A5152D" w:rsidRDefault="007B4565" w:rsidP="007B4565">
      <w:p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color w:val="FF0000"/>
          <w:lang w:val="en-US" w:eastAsia="en-GB"/>
        </w:rPr>
      </w:pPr>
      <w:r>
        <w:rPr>
          <w:rFonts w:ascii="Arial" w:eastAsia="Arial" w:hAnsi="Arial" w:cs="Arial"/>
          <w:color w:val="FF0000"/>
          <w:lang w:eastAsia="en-GB"/>
        </w:rPr>
        <w:t xml:space="preserve">        </w:t>
      </w:r>
    </w:p>
    <w:p w:rsidR="007B4565" w:rsidRPr="00A5152D" w:rsidRDefault="007B4565" w:rsidP="007B4565">
      <w:pPr>
        <w:spacing w:after="0"/>
        <w:rPr>
          <w:rFonts w:ascii="Arial" w:eastAsia="Arial" w:hAnsi="Arial" w:cs="Arial"/>
          <w:b/>
          <w:bCs/>
          <w:lang w:val="en-US" w:eastAsia="en-GB"/>
        </w:rPr>
      </w:pPr>
      <w:r w:rsidRPr="001E2D94">
        <w:rPr>
          <w:rFonts w:ascii="Arial" w:eastAsia="Arial" w:hAnsi="Arial" w:cs="Arial"/>
          <w:b/>
          <w:bCs/>
          <w:lang w:val="en-US" w:eastAsia="en-GB"/>
        </w:rPr>
        <w:t>A</w:t>
      </w:r>
      <w:r w:rsidRPr="001E2D94">
        <w:rPr>
          <w:rFonts w:ascii="Arial" w:eastAsia="Arial" w:hAnsi="Arial" w:cs="Arial"/>
          <w:b/>
          <w:bCs/>
          <w:noProof/>
          <w:lang w:val="en-US" w:eastAsia="en-GB"/>
        </w:rPr>
        <w:t>im:</w:t>
      </w:r>
      <w:r>
        <w:rPr>
          <w:rFonts w:ascii="Arial" w:eastAsia="Arial" w:hAnsi="Arial" w:cs="Arial"/>
          <w:b/>
          <w:bCs/>
          <w:lang w:val="en-US" w:eastAsia="en-GB"/>
        </w:rPr>
        <w:t xml:space="preserve">   “Strike</w:t>
      </w:r>
      <w:r w:rsidRPr="001E2D94">
        <w:rPr>
          <w:rFonts w:ascii="Arial" w:eastAsia="Arial" w:hAnsi="Arial" w:cs="Arial"/>
          <w:b/>
          <w:bCs/>
          <w:lang w:val="en-US" w:eastAsia="en-GB"/>
        </w:rPr>
        <w:t xml:space="preserve"> the ball </w:t>
      </w:r>
      <w:r>
        <w:rPr>
          <w:rFonts w:ascii="Arial" w:eastAsia="Arial" w:hAnsi="Arial" w:cs="Arial"/>
          <w:b/>
          <w:bCs/>
          <w:lang w:val="en-US" w:eastAsia="en-GB"/>
        </w:rPr>
        <w:t>p</w:t>
      </w:r>
      <w:r w:rsidR="00C00CCD">
        <w:rPr>
          <w:rFonts w:ascii="Arial" w:eastAsia="Arial" w:hAnsi="Arial" w:cs="Arial"/>
          <w:b/>
          <w:bCs/>
          <w:lang w:val="en-US" w:eastAsia="en-GB"/>
        </w:rPr>
        <w:t>ast</w:t>
      </w:r>
      <w:r>
        <w:rPr>
          <w:rFonts w:ascii="Arial" w:eastAsia="Arial" w:hAnsi="Arial" w:cs="Arial"/>
          <w:b/>
          <w:bCs/>
          <w:lang w:val="en-US" w:eastAsia="en-GB"/>
        </w:rPr>
        <w:t xml:space="preserve"> </w:t>
      </w:r>
      <w:r w:rsidR="00C14E6C">
        <w:rPr>
          <w:rFonts w:ascii="Arial" w:eastAsia="Arial" w:hAnsi="Arial" w:cs="Arial"/>
          <w:b/>
          <w:bCs/>
          <w:lang w:val="en-US" w:eastAsia="en-GB"/>
        </w:rPr>
        <w:t>your</w:t>
      </w:r>
      <w:r>
        <w:rPr>
          <w:rFonts w:ascii="Arial" w:eastAsia="Arial" w:hAnsi="Arial" w:cs="Arial"/>
          <w:b/>
          <w:bCs/>
          <w:lang w:val="en-US" w:eastAsia="en-GB"/>
        </w:rPr>
        <w:t xml:space="preserve"> opponent</w:t>
      </w:r>
      <w:r w:rsidR="00C35457">
        <w:rPr>
          <w:rFonts w:ascii="Arial" w:eastAsia="Arial" w:hAnsi="Arial" w:cs="Arial"/>
          <w:b/>
          <w:bCs/>
          <w:lang w:val="en-US" w:eastAsia="en-GB"/>
        </w:rPr>
        <w:t>.</w:t>
      </w:r>
      <w:r w:rsidRPr="001E2D94">
        <w:rPr>
          <w:rFonts w:ascii="Arial" w:eastAsia="Arial" w:hAnsi="Arial" w:cs="Arial"/>
          <w:b/>
          <w:bCs/>
          <w:lang w:val="en-US" w:eastAsia="en-GB"/>
        </w:rPr>
        <w:t>”</w:t>
      </w:r>
    </w:p>
    <w:p w:rsidR="007B4565" w:rsidRDefault="007B4565" w:rsidP="007B456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lang w:val="en-US" w:eastAsia="en-GB"/>
        </w:rPr>
      </w:pPr>
      <w:r>
        <w:rPr>
          <w:rFonts w:ascii="Arial" w:hAnsi="Arial" w:cs="Arial"/>
        </w:rPr>
        <w:t>2 player game.</w:t>
      </w:r>
      <w:r w:rsidR="00DA22F0">
        <w:rPr>
          <w:rFonts w:ascii="Arial" w:hAnsi="Arial" w:cs="Arial"/>
        </w:rPr>
        <w:t xml:space="preserve"> </w:t>
      </w:r>
      <w:r w:rsidR="00C00CCD">
        <w:rPr>
          <w:rFonts w:ascii="Arial" w:hAnsi="Arial" w:cs="Arial"/>
        </w:rPr>
        <w:t>Players are s</w:t>
      </w:r>
      <w:r w:rsidR="00DA22F0">
        <w:rPr>
          <w:rFonts w:ascii="Arial" w:hAnsi="Arial" w:cs="Arial"/>
        </w:rPr>
        <w:t>eated</w:t>
      </w:r>
      <w:r w:rsidR="00C00CCD">
        <w:rPr>
          <w:rFonts w:ascii="Arial" w:hAnsi="Arial" w:cs="Arial"/>
        </w:rPr>
        <w:t xml:space="preserve"> throughout</w:t>
      </w:r>
      <w:r w:rsidR="00DA22F0">
        <w:rPr>
          <w:rFonts w:ascii="Arial" w:hAnsi="Arial" w:cs="Arial"/>
        </w:rPr>
        <w:t>.</w:t>
      </w:r>
    </w:p>
    <w:p w:rsidR="00FC04FE" w:rsidRPr="00FC04FE" w:rsidRDefault="007B4565" w:rsidP="00FC04FE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lang w:val="en-US" w:eastAsia="en-GB"/>
        </w:rPr>
      </w:pPr>
      <w:r>
        <w:rPr>
          <w:rFonts w:ascii="Arial" w:hAnsi="Arial" w:cs="Arial"/>
        </w:rPr>
        <w:t xml:space="preserve">Rally starts with a serve. </w:t>
      </w:r>
      <w:r w:rsidR="00FC04FE">
        <w:rPr>
          <w:rFonts w:ascii="Arial" w:hAnsi="Arial" w:cs="Arial"/>
        </w:rPr>
        <w:t xml:space="preserve">Alternate </w:t>
      </w:r>
      <w:r w:rsidR="00FC04FE" w:rsidRPr="00A5152D">
        <w:rPr>
          <w:rFonts w:ascii="Arial" w:hAnsi="Arial" w:cs="Arial"/>
          <w:lang w:val="en-US" w:eastAsia="en-GB"/>
        </w:rPr>
        <w:t>2 serves each.</w:t>
      </w:r>
    </w:p>
    <w:p w:rsidR="00B1640A" w:rsidRPr="00B1640A" w:rsidRDefault="00C00CCD" w:rsidP="00B1640A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lang w:val="en-US" w:eastAsia="en-GB"/>
        </w:rPr>
      </w:pPr>
      <w:r>
        <w:rPr>
          <w:rFonts w:ascii="Arial" w:hAnsi="Arial" w:cs="Arial"/>
        </w:rPr>
        <w:t>Strike the ball past</w:t>
      </w:r>
      <w:r w:rsidR="00B1640A">
        <w:rPr>
          <w:rFonts w:ascii="Arial" w:hAnsi="Arial" w:cs="Arial"/>
        </w:rPr>
        <w:t xml:space="preserve"> your opponent to gain a point, whilst keeping the ball on the surface of the table (small amount of bouncing of the ball is ok).</w:t>
      </w:r>
    </w:p>
    <w:p w:rsidR="007B4565" w:rsidRPr="00A5152D" w:rsidRDefault="00B1640A" w:rsidP="007B456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lang w:val="en-US" w:eastAsia="en-GB"/>
        </w:rPr>
      </w:pPr>
      <w:r>
        <w:rPr>
          <w:rFonts w:ascii="Arial" w:hAnsi="Arial" w:cs="Arial"/>
        </w:rPr>
        <w:t>The ball</w:t>
      </w:r>
      <w:r w:rsidR="007B4565">
        <w:rPr>
          <w:rFonts w:ascii="Arial" w:hAnsi="Arial" w:cs="Arial"/>
        </w:rPr>
        <w:t xml:space="preserve"> can </w:t>
      </w:r>
      <w:r>
        <w:rPr>
          <w:rFonts w:ascii="Arial" w:hAnsi="Arial" w:cs="Arial"/>
        </w:rPr>
        <w:t>rebound o</w:t>
      </w:r>
      <w:r w:rsidR="00C00CCD">
        <w:rPr>
          <w:rFonts w:ascii="Arial" w:hAnsi="Arial" w:cs="Arial"/>
        </w:rPr>
        <w:t>f</w:t>
      </w:r>
      <w:r>
        <w:rPr>
          <w:rFonts w:ascii="Arial" w:hAnsi="Arial" w:cs="Arial"/>
        </w:rPr>
        <w:t>f</w:t>
      </w:r>
      <w:r w:rsidR="007B4565">
        <w:rPr>
          <w:rFonts w:ascii="Arial" w:hAnsi="Arial" w:cs="Arial"/>
        </w:rPr>
        <w:t xml:space="preserve"> the books </w:t>
      </w:r>
      <w:r w:rsidR="00C00CCD">
        <w:rPr>
          <w:rFonts w:ascii="Arial" w:hAnsi="Arial" w:cs="Arial"/>
        </w:rPr>
        <w:t>or</w:t>
      </w:r>
      <w:r w:rsidR="007B4565">
        <w:rPr>
          <w:rFonts w:ascii="Arial" w:hAnsi="Arial" w:cs="Arial"/>
        </w:rPr>
        <w:t xml:space="preserve"> go straight down the table.</w:t>
      </w:r>
    </w:p>
    <w:p w:rsidR="007B4565" w:rsidRDefault="007B4565" w:rsidP="007B4565">
      <w:pPr>
        <w:numPr>
          <w:ilvl w:val="0"/>
          <w:numId w:val="3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Note: </w:t>
      </w:r>
      <w:r w:rsidRPr="001E2D94">
        <w:rPr>
          <w:rFonts w:ascii="Arial" w:hAnsi="Arial" w:cs="Arial"/>
        </w:rPr>
        <w:t>Players can hit the ball more than once before returning the ball</w:t>
      </w:r>
      <w:r>
        <w:rPr>
          <w:rFonts w:ascii="Arial" w:hAnsi="Arial" w:cs="Arial"/>
        </w:rPr>
        <w:t xml:space="preserve"> to the</w:t>
      </w:r>
      <w:r w:rsidRPr="001E2D94">
        <w:rPr>
          <w:rFonts w:ascii="Arial" w:hAnsi="Arial" w:cs="Arial"/>
        </w:rPr>
        <w:t xml:space="preserve"> opponent </w:t>
      </w:r>
      <w:proofErr w:type="spellStart"/>
      <w:r w:rsidRPr="001E2D94">
        <w:rPr>
          <w:rFonts w:ascii="Arial" w:hAnsi="Arial" w:cs="Arial"/>
        </w:rPr>
        <w:t>ie</w:t>
      </w:r>
      <w:proofErr w:type="spellEnd"/>
      <w:r w:rsidRPr="001E2D94">
        <w:rPr>
          <w:rFonts w:ascii="Arial" w:hAnsi="Arial" w:cs="Arial"/>
        </w:rPr>
        <w:t xml:space="preserve">. a block, then a hit </w:t>
      </w:r>
      <w:r>
        <w:rPr>
          <w:rFonts w:ascii="Arial" w:hAnsi="Arial" w:cs="Arial"/>
        </w:rPr>
        <w:t xml:space="preserve">is allowed </w:t>
      </w:r>
      <w:r w:rsidRPr="001E2D94">
        <w:rPr>
          <w:rFonts w:ascii="Arial" w:hAnsi="Arial" w:cs="Arial"/>
        </w:rPr>
        <w:t>- providing the ball does not stop</w:t>
      </w:r>
      <w:r>
        <w:rPr>
          <w:rFonts w:ascii="Arial" w:hAnsi="Arial" w:cs="Arial"/>
        </w:rPr>
        <w:t>.</w:t>
      </w:r>
    </w:p>
    <w:p w:rsidR="007B4565" w:rsidRDefault="007B4565" w:rsidP="007B4565">
      <w:pPr>
        <w:spacing w:after="0"/>
        <w:rPr>
          <w:rFonts w:ascii="Arial" w:hAnsi="Arial" w:cs="Arial"/>
        </w:rPr>
      </w:pPr>
    </w:p>
    <w:p w:rsidR="007B4565" w:rsidRPr="009109C3" w:rsidRDefault="007B4565" w:rsidP="007B4565">
      <w:pPr>
        <w:spacing w:after="0"/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>Scoring:</w:t>
      </w:r>
    </w:p>
    <w:p w:rsidR="00B1640A" w:rsidRDefault="00FC04FE" w:rsidP="007B4565">
      <w:pPr>
        <w:numPr>
          <w:ilvl w:val="0"/>
          <w:numId w:val="3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B1640A">
        <w:rPr>
          <w:rFonts w:ascii="Arial" w:hAnsi="Arial" w:cs="Arial"/>
        </w:rPr>
        <w:t>trike the ball pas</w:t>
      </w:r>
      <w:r w:rsidR="00C00CCD">
        <w:rPr>
          <w:rFonts w:ascii="Arial" w:hAnsi="Arial" w:cs="Arial"/>
        </w:rPr>
        <w:t>t</w:t>
      </w:r>
      <w:r w:rsidR="00B1640A">
        <w:rPr>
          <w:rFonts w:ascii="Arial" w:hAnsi="Arial" w:cs="Arial"/>
        </w:rPr>
        <w:t xml:space="preserve"> the oppone</w:t>
      </w:r>
      <w:r>
        <w:rPr>
          <w:rFonts w:ascii="Arial" w:hAnsi="Arial" w:cs="Arial"/>
        </w:rPr>
        <w:t>nt = 1 point.</w:t>
      </w:r>
    </w:p>
    <w:p w:rsidR="00DA22F0" w:rsidRDefault="00DA22F0" w:rsidP="00DA22F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Cause your opponent to commit a foul = 1 point.</w:t>
      </w:r>
    </w:p>
    <w:p w:rsidR="007B4565" w:rsidRDefault="00DA22F0" w:rsidP="00DA22F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Fouls are: </w:t>
      </w:r>
    </w:p>
    <w:p w:rsidR="007B4565" w:rsidRDefault="007B4565" w:rsidP="007B4565">
      <w:pPr>
        <w:numPr>
          <w:ilvl w:val="1"/>
          <w:numId w:val="38"/>
        </w:numPr>
        <w:spacing w:after="0"/>
        <w:rPr>
          <w:rFonts w:ascii="Arial" w:hAnsi="Arial" w:cs="Arial"/>
        </w:rPr>
      </w:pPr>
      <w:r w:rsidRPr="001E2D94">
        <w:rPr>
          <w:rFonts w:ascii="Arial" w:hAnsi="Arial" w:cs="Arial"/>
        </w:rPr>
        <w:t xml:space="preserve">Ball touches a players body, including </w:t>
      </w:r>
      <w:r w:rsidR="00FC04FE">
        <w:rPr>
          <w:rFonts w:ascii="Arial" w:hAnsi="Arial" w:cs="Arial"/>
        </w:rPr>
        <w:t xml:space="preserve">the </w:t>
      </w:r>
      <w:r w:rsidRPr="001E2D94">
        <w:rPr>
          <w:rFonts w:ascii="Arial" w:hAnsi="Arial" w:cs="Arial"/>
        </w:rPr>
        <w:t>hand</w:t>
      </w:r>
    </w:p>
    <w:p w:rsidR="007B4565" w:rsidRPr="001E2D94" w:rsidRDefault="007B4565" w:rsidP="007B4565">
      <w:pPr>
        <w:numPr>
          <w:ilvl w:val="1"/>
          <w:numId w:val="38"/>
        </w:numPr>
        <w:spacing w:after="0"/>
        <w:rPr>
          <w:rFonts w:ascii="Arial" w:hAnsi="Arial" w:cs="Arial"/>
        </w:rPr>
      </w:pPr>
      <w:r w:rsidRPr="001E2D94">
        <w:rPr>
          <w:rFonts w:ascii="Arial" w:hAnsi="Arial" w:cs="Arial"/>
        </w:rPr>
        <w:t>Ball bounces too high from the surface of the t</w:t>
      </w:r>
      <w:r>
        <w:rPr>
          <w:rFonts w:ascii="Arial" w:hAnsi="Arial" w:cs="Arial"/>
        </w:rPr>
        <w:t>able, including off the sides of the table</w:t>
      </w:r>
      <w:r w:rsidR="00C14E6C">
        <w:rPr>
          <w:rFonts w:ascii="Arial" w:hAnsi="Arial" w:cs="Arial"/>
        </w:rPr>
        <w:t>, over the books</w:t>
      </w:r>
    </w:p>
    <w:p w:rsidR="007B4565" w:rsidRDefault="007B4565" w:rsidP="007B456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lang w:val="en-US" w:eastAsia="en-GB"/>
        </w:rPr>
      </w:pPr>
      <w:r>
        <w:rPr>
          <w:rFonts w:ascii="Arial" w:hAnsi="Arial" w:cs="Arial"/>
          <w:lang w:val="en-US" w:eastAsia="en-GB"/>
        </w:rPr>
        <w:t>First to 7 points wins.</w:t>
      </w:r>
    </w:p>
    <w:p w:rsidR="007B4565" w:rsidRPr="00707055" w:rsidRDefault="007B4565" w:rsidP="007B456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lang w:val="en-US" w:eastAsia="en-GB"/>
        </w:rPr>
      </w:pPr>
      <w:r>
        <w:rPr>
          <w:rFonts w:ascii="Arial" w:hAnsi="Arial" w:cs="Arial"/>
          <w:lang w:val="en-US" w:eastAsia="en-GB"/>
        </w:rPr>
        <w:t>If the score is 6-6, you need to win by 2 clea</w:t>
      </w:r>
      <w:r w:rsidR="00FC04FE">
        <w:rPr>
          <w:rFonts w:ascii="Arial" w:hAnsi="Arial" w:cs="Arial"/>
          <w:lang w:val="en-US" w:eastAsia="en-GB"/>
        </w:rPr>
        <w:t>r points, alternate 1 serve each</w:t>
      </w:r>
      <w:r>
        <w:rPr>
          <w:rFonts w:ascii="Arial" w:hAnsi="Arial" w:cs="Arial"/>
          <w:lang w:val="en-US" w:eastAsia="en-GB"/>
        </w:rPr>
        <w:t>.</w:t>
      </w:r>
    </w:p>
    <w:p w:rsidR="00727B60" w:rsidRDefault="00727B60" w:rsidP="005D240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</w:pPr>
    </w:p>
    <w:p w:rsidR="005D2407" w:rsidRPr="00FC04FE" w:rsidRDefault="003516C2" w:rsidP="005D240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</w:pPr>
      <w:r w:rsidRPr="00FC04FE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 xml:space="preserve">Longest </w:t>
      </w:r>
      <w:r w:rsidR="002E7D34" w:rsidRPr="00FC04FE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>Rally</w:t>
      </w:r>
      <w:r w:rsidR="00FC04FE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 xml:space="preserve"> - </w:t>
      </w:r>
      <w:r w:rsidR="00FC04FE" w:rsidRPr="00FC04FE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>Cooperative</w:t>
      </w:r>
      <w:r w:rsidR="00FC04FE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 xml:space="preserve"> Game</w:t>
      </w:r>
    </w:p>
    <w:p w:rsidR="005D2407" w:rsidRDefault="005D2407" w:rsidP="005D240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</w:p>
    <w:p w:rsidR="00B948FF" w:rsidRPr="00A263EA" w:rsidRDefault="00B948FF" w:rsidP="00B948FF">
      <w:pPr>
        <w:spacing w:after="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Additional Equipment:  </w:t>
      </w:r>
      <w:r w:rsidR="004B1EA8">
        <w:rPr>
          <w:rFonts w:ascii="Arial" w:hAnsi="Arial" w:cs="Arial"/>
          <w:b/>
          <w:bCs/>
        </w:rPr>
        <w:t>Kitchen Timer</w:t>
      </w:r>
    </w:p>
    <w:p w:rsidR="00B948FF" w:rsidRDefault="00B948FF" w:rsidP="005D240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</w:p>
    <w:p w:rsidR="003516C2" w:rsidRPr="003516C2" w:rsidRDefault="005D2407" w:rsidP="005D2407">
      <w:pPr>
        <w:spacing w:after="0"/>
        <w:rPr>
          <w:rFonts w:ascii="Arial" w:hAnsi="Arial" w:cs="Arial"/>
          <w:b/>
        </w:rPr>
      </w:pPr>
      <w:r w:rsidRPr="00AB7C07">
        <w:rPr>
          <w:rFonts w:ascii="Arial" w:hAnsi="Arial" w:cs="Arial"/>
          <w:b/>
          <w:bCs/>
        </w:rPr>
        <w:t>Aim: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C35457">
        <w:rPr>
          <w:rFonts w:ascii="Arial" w:hAnsi="Arial" w:cs="Arial"/>
          <w:b/>
        </w:rPr>
        <w:t>“</w:t>
      </w:r>
      <w:r w:rsidR="00C14E6C">
        <w:rPr>
          <w:rFonts w:ascii="Arial" w:hAnsi="Arial" w:cs="Arial"/>
          <w:b/>
        </w:rPr>
        <w:t>Record the longest rally</w:t>
      </w:r>
      <w:r w:rsidRPr="005D2407">
        <w:rPr>
          <w:rFonts w:ascii="Arial" w:hAnsi="Arial" w:cs="Arial"/>
          <w:b/>
        </w:rPr>
        <w:t xml:space="preserve"> </w:t>
      </w:r>
      <w:r w:rsidR="00C00CCD">
        <w:rPr>
          <w:rFonts w:ascii="Arial" w:hAnsi="Arial" w:cs="Arial"/>
          <w:b/>
        </w:rPr>
        <w:t>in</w:t>
      </w:r>
      <w:r w:rsidRPr="005D2407">
        <w:rPr>
          <w:rFonts w:ascii="Arial" w:hAnsi="Arial" w:cs="Arial"/>
          <w:b/>
        </w:rPr>
        <w:t xml:space="preserve"> 1 minute</w:t>
      </w:r>
      <w:r w:rsidR="00C00CCD">
        <w:rPr>
          <w:rFonts w:ascii="Arial" w:hAnsi="Arial" w:cs="Arial"/>
          <w:b/>
        </w:rPr>
        <w:t>s play</w:t>
      </w:r>
      <w:r w:rsidR="00C35457">
        <w:rPr>
          <w:rFonts w:ascii="Arial" w:hAnsi="Arial" w:cs="Arial"/>
          <w:b/>
        </w:rPr>
        <w:t>.”</w:t>
      </w:r>
    </w:p>
    <w:p w:rsidR="003516C2" w:rsidRPr="003516C2" w:rsidRDefault="00DA22F0" w:rsidP="005D2407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>
        <w:rPr>
          <w:rFonts w:ascii="Arial" w:hAnsi="Arial" w:cs="Arial"/>
          <w:bCs/>
        </w:rPr>
        <w:t>Collaborative game between 2</w:t>
      </w:r>
      <w:r w:rsidR="003516C2">
        <w:rPr>
          <w:rFonts w:ascii="Arial" w:hAnsi="Arial" w:cs="Arial"/>
          <w:bCs/>
        </w:rPr>
        <w:t xml:space="preserve"> players.</w:t>
      </w:r>
    </w:p>
    <w:p w:rsidR="005D2407" w:rsidRPr="005D2407" w:rsidRDefault="00C00CCD" w:rsidP="005D2407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bCs/>
          <w:color w:val="000000"/>
          <w:lang w:val="en-US" w:eastAsia="en-GB"/>
        </w:rPr>
      </w:pPr>
      <w:r>
        <w:rPr>
          <w:rFonts w:ascii="Arial" w:hAnsi="Arial" w:cs="Arial"/>
          <w:bCs/>
        </w:rPr>
        <w:t>As per</w:t>
      </w:r>
      <w:r w:rsidR="005D2407" w:rsidRPr="001E2D9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Table</w:t>
      </w:r>
      <w:r w:rsidR="00C14E6C">
        <w:rPr>
          <w:rFonts w:ascii="Arial" w:hAnsi="Arial" w:cs="Arial"/>
          <w:bCs/>
        </w:rPr>
        <w:t xml:space="preserve"> Poly</w:t>
      </w:r>
      <w:r w:rsidR="005D2407">
        <w:rPr>
          <w:rFonts w:ascii="Arial" w:hAnsi="Arial" w:cs="Arial"/>
          <w:bCs/>
        </w:rPr>
        <w:t>bat rules</w:t>
      </w:r>
      <w:r>
        <w:rPr>
          <w:rFonts w:ascii="Arial" w:hAnsi="Arial" w:cs="Arial"/>
          <w:bCs/>
        </w:rPr>
        <w:t xml:space="preserve"> mentioned above</w:t>
      </w:r>
      <w:r w:rsidR="003516C2">
        <w:rPr>
          <w:rFonts w:ascii="Arial" w:hAnsi="Arial" w:cs="Arial"/>
          <w:bCs/>
        </w:rPr>
        <w:t>, w</w:t>
      </w:r>
      <w:r w:rsidR="005D2407">
        <w:rPr>
          <w:rFonts w:ascii="Arial" w:hAnsi="Arial" w:cs="Arial"/>
          <w:bCs/>
        </w:rPr>
        <w:t>hen a foul is committed, end the rally.</w:t>
      </w:r>
      <w:r w:rsidR="005D2407" w:rsidRPr="005D2407">
        <w:rPr>
          <w:rFonts w:ascii="Arial" w:hAnsi="Arial" w:cs="Arial"/>
          <w:bCs/>
        </w:rPr>
        <w:t xml:space="preserve"> </w:t>
      </w:r>
    </w:p>
    <w:p w:rsidR="005D2407" w:rsidRDefault="005D2407" w:rsidP="005D2407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  <w:b/>
          <w:bCs/>
        </w:rPr>
      </w:pPr>
    </w:p>
    <w:p w:rsidR="00B948FF" w:rsidRPr="001E2D94" w:rsidRDefault="00B948FF" w:rsidP="00B948FF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1E2D94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Scoring: </w:t>
      </w:r>
    </w:p>
    <w:p w:rsidR="00B948FF" w:rsidRDefault="00B948FF" w:rsidP="00B948FF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 w:rsidRPr="00AB7C07">
        <w:rPr>
          <w:rFonts w:ascii="Arial" w:eastAsia="Arial" w:hAnsi="Arial" w:cs="Arial"/>
          <w:color w:val="000000"/>
          <w:lang w:val="en-US" w:eastAsia="en-GB"/>
        </w:rPr>
        <w:t xml:space="preserve">1 </w:t>
      </w:r>
      <w:r w:rsidRPr="00AB7C07">
        <w:rPr>
          <w:rFonts w:ascii="Arial" w:hAnsi="Arial" w:cs="Arial"/>
        </w:rPr>
        <w:t>point for each return hit.</w:t>
      </w:r>
    </w:p>
    <w:p w:rsidR="00B948FF" w:rsidRPr="00480F07" w:rsidRDefault="00B948FF" w:rsidP="00B948FF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 w:rsidRPr="00480F07">
        <w:rPr>
          <w:rFonts w:ascii="Arial" w:hAnsi="Arial" w:cs="Arial"/>
          <w:b/>
        </w:rPr>
        <w:t>Longest Rally:</w:t>
      </w:r>
      <w:r w:rsidR="00C00CCD">
        <w:rPr>
          <w:rFonts w:ascii="Arial" w:hAnsi="Arial" w:cs="Arial"/>
        </w:rPr>
        <w:t xml:space="preserve"> Longest unbroken rally in </w:t>
      </w:r>
      <w:r w:rsidR="00DA22F0">
        <w:rPr>
          <w:rFonts w:ascii="Arial" w:hAnsi="Arial" w:cs="Arial"/>
        </w:rPr>
        <w:t>1 minute</w:t>
      </w:r>
      <w:r w:rsidR="00C00CCD">
        <w:rPr>
          <w:rFonts w:ascii="Arial" w:hAnsi="Arial" w:cs="Arial"/>
        </w:rPr>
        <w:t>s play</w:t>
      </w:r>
      <w:r w:rsidRPr="00480F07">
        <w:rPr>
          <w:rFonts w:ascii="Arial" w:hAnsi="Arial" w:cs="Arial"/>
        </w:rPr>
        <w:t>.</w:t>
      </w:r>
    </w:p>
    <w:p w:rsidR="00B948FF" w:rsidRPr="000B34BE" w:rsidRDefault="00B948FF" w:rsidP="00B948FF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Total Touches:</w:t>
      </w:r>
      <w:r>
        <w:rPr>
          <w:rFonts w:ascii="Arial" w:hAnsi="Arial" w:cs="Arial"/>
        </w:rPr>
        <w:t xml:space="preserve"> </w:t>
      </w:r>
      <w:r w:rsidRPr="000B34BE">
        <w:rPr>
          <w:rFonts w:ascii="Arial" w:hAnsi="Arial" w:cs="Arial"/>
        </w:rPr>
        <w:t>Total number of hits</w:t>
      </w:r>
      <w:r w:rsidR="00C14E6C">
        <w:rPr>
          <w:rFonts w:ascii="Arial" w:hAnsi="Arial" w:cs="Arial"/>
        </w:rPr>
        <w:t xml:space="preserve"> between the players, during 1 minute</w:t>
      </w:r>
      <w:r>
        <w:rPr>
          <w:rFonts w:ascii="Arial" w:hAnsi="Arial" w:cs="Arial"/>
        </w:rPr>
        <w:t>, across many rally’s</w:t>
      </w:r>
      <w:r w:rsidRPr="000B34BE">
        <w:rPr>
          <w:rFonts w:ascii="Arial" w:hAnsi="Arial" w:cs="Arial"/>
        </w:rPr>
        <w:t>.</w:t>
      </w:r>
    </w:p>
    <w:p w:rsidR="005D2407" w:rsidRDefault="005D2407" w:rsidP="005D2407">
      <w:pPr>
        <w:spacing w:after="0"/>
        <w:rPr>
          <w:rFonts w:ascii="Arial" w:hAnsi="Arial" w:cs="Arial"/>
          <w:b/>
          <w:bCs/>
        </w:rPr>
      </w:pPr>
    </w:p>
    <w:p w:rsidR="00B948FF" w:rsidRPr="001E2D94" w:rsidRDefault="00B948FF" w:rsidP="00B948FF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1E2D94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Variations: </w:t>
      </w:r>
    </w:p>
    <w:p w:rsidR="00B948FF" w:rsidRPr="00AB7C07" w:rsidRDefault="00B948FF" w:rsidP="00B948FF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Change </w:t>
      </w:r>
      <w:r w:rsidR="00C14E6C">
        <w:rPr>
          <w:rFonts w:ascii="Arial" w:eastAsia="Arial" w:hAnsi="Arial" w:cs="Arial"/>
          <w:color w:val="000000"/>
          <w:lang w:val="en-US" w:eastAsia="en-GB"/>
        </w:rPr>
        <w:t xml:space="preserve">the rally </w:t>
      </w:r>
      <w:r>
        <w:rPr>
          <w:rFonts w:ascii="Arial" w:eastAsia="Arial" w:hAnsi="Arial" w:cs="Arial"/>
          <w:color w:val="000000"/>
          <w:lang w:val="en-US" w:eastAsia="en-GB"/>
        </w:rPr>
        <w:t>duration to</w:t>
      </w:r>
      <w:r w:rsidRPr="00AB7C07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DA22F0">
        <w:rPr>
          <w:rFonts w:ascii="Arial" w:eastAsia="Arial" w:hAnsi="Arial" w:cs="Arial"/>
          <w:color w:val="000000"/>
          <w:lang w:val="en-US" w:eastAsia="en-GB"/>
        </w:rPr>
        <w:t>30 seconds or 90 seconds.</w:t>
      </w:r>
    </w:p>
    <w:p w:rsidR="00B948FF" w:rsidRPr="00AB7C07" w:rsidRDefault="00B948FF" w:rsidP="00B948FF">
      <w:pPr>
        <w:numPr>
          <w:ilvl w:val="0"/>
          <w:numId w:val="3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Add an obstacle into</w:t>
      </w:r>
      <w:r w:rsidRPr="00AB7C07">
        <w:rPr>
          <w:rFonts w:ascii="Arial" w:hAnsi="Arial" w:cs="Arial"/>
        </w:rPr>
        <w:t xml:space="preserve"> the middle of the table (</w:t>
      </w:r>
      <w:r>
        <w:rPr>
          <w:rFonts w:ascii="Arial" w:hAnsi="Arial" w:cs="Arial"/>
        </w:rPr>
        <w:t>tin</w:t>
      </w:r>
      <w:r w:rsidRPr="00AB7C07">
        <w:rPr>
          <w:rFonts w:ascii="Arial" w:hAnsi="Arial" w:cs="Arial"/>
        </w:rPr>
        <w:t>) to avoid. End the rally if hit</w:t>
      </w:r>
      <w:r>
        <w:rPr>
          <w:rFonts w:ascii="Arial" w:hAnsi="Arial" w:cs="Arial"/>
        </w:rPr>
        <w:t>.</w:t>
      </w:r>
    </w:p>
    <w:p w:rsidR="00B948FF" w:rsidRPr="00137461" w:rsidRDefault="00FC04FE" w:rsidP="00B948FF">
      <w:pPr>
        <w:numPr>
          <w:ilvl w:val="0"/>
          <w:numId w:val="3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Experiment with different balls. Change </w:t>
      </w:r>
      <w:r w:rsidR="00B948FF">
        <w:rPr>
          <w:rFonts w:ascii="Arial" w:hAnsi="Arial" w:cs="Arial"/>
        </w:rPr>
        <w:t>the size or</w:t>
      </w:r>
      <w:r>
        <w:rPr>
          <w:rFonts w:ascii="Arial" w:hAnsi="Arial" w:cs="Arial"/>
        </w:rPr>
        <w:t xml:space="preserve"> type</w:t>
      </w:r>
      <w:r w:rsidR="00B948FF">
        <w:rPr>
          <w:rFonts w:ascii="Arial" w:hAnsi="Arial" w:cs="Arial"/>
        </w:rPr>
        <w:t>. Find a ball that moves slower or faster.</w:t>
      </w:r>
    </w:p>
    <w:p w:rsidR="00B948FF" w:rsidRDefault="00B948FF" w:rsidP="00B948FF">
      <w:pPr>
        <w:numPr>
          <w:ilvl w:val="0"/>
          <w:numId w:val="38"/>
        </w:num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No Sides Rule:</w:t>
      </w:r>
      <w:r>
        <w:rPr>
          <w:rFonts w:ascii="Arial" w:hAnsi="Arial" w:cs="Arial"/>
        </w:rPr>
        <w:t xml:space="preserve"> The sides are out-of-bounds, </w:t>
      </w:r>
      <w:r w:rsidRPr="007D24F9">
        <w:rPr>
          <w:rFonts w:ascii="Arial" w:hAnsi="Arial" w:cs="Arial"/>
          <w:i/>
        </w:rPr>
        <w:t xml:space="preserve">only </w:t>
      </w:r>
      <w:r>
        <w:rPr>
          <w:rFonts w:ascii="Arial" w:hAnsi="Arial" w:cs="Arial"/>
        </w:rPr>
        <w:t>straight shots.</w:t>
      </w:r>
    </w:p>
    <w:p w:rsidR="00B948FF" w:rsidRPr="00321915" w:rsidRDefault="00B948FF" w:rsidP="00321915">
      <w:pPr>
        <w:numPr>
          <w:ilvl w:val="0"/>
          <w:numId w:val="50"/>
        </w:numPr>
        <w:spacing w:after="0"/>
        <w:rPr>
          <w:rFonts w:ascii="Arial" w:hAnsi="Arial" w:cs="Arial"/>
        </w:rPr>
      </w:pPr>
      <w:r w:rsidRPr="003516C2">
        <w:rPr>
          <w:rFonts w:ascii="Arial" w:hAnsi="Arial" w:cs="Arial"/>
        </w:rPr>
        <w:t>Involve more players, for doubles. Can play alternating hits</w:t>
      </w:r>
      <w:r w:rsidR="003516C2">
        <w:rPr>
          <w:rFonts w:ascii="Arial" w:hAnsi="Arial" w:cs="Arial"/>
        </w:rPr>
        <w:t xml:space="preserve"> rule, o</w:t>
      </w:r>
      <w:r w:rsidRPr="003516C2">
        <w:rPr>
          <w:rFonts w:ascii="Arial" w:hAnsi="Arial" w:cs="Arial"/>
        </w:rPr>
        <w:t>r,</w:t>
      </w:r>
      <w:r w:rsidR="003516C2">
        <w:rPr>
          <w:rFonts w:ascii="Arial" w:hAnsi="Arial" w:cs="Arial"/>
        </w:rPr>
        <w:t xml:space="preserve"> </w:t>
      </w:r>
      <w:r w:rsidRPr="003516C2">
        <w:rPr>
          <w:rFonts w:ascii="Arial" w:hAnsi="Arial" w:cs="Arial"/>
        </w:rPr>
        <w:t>alternating every 2 or 3 hits – continuing the rally whilst changing over.</w:t>
      </w:r>
      <w:r w:rsidR="003516C2">
        <w:rPr>
          <w:rFonts w:ascii="Arial" w:hAnsi="Arial" w:cs="Arial"/>
        </w:rPr>
        <w:t xml:space="preserve"> May</w:t>
      </w:r>
      <w:r w:rsidR="003516C2" w:rsidRPr="003516C2">
        <w:rPr>
          <w:rFonts w:ascii="Arial" w:hAnsi="Arial" w:cs="Arial"/>
        </w:rPr>
        <w:t xml:space="preserve"> need to stand, r</w:t>
      </w:r>
      <w:r w:rsidR="003516C2">
        <w:rPr>
          <w:rFonts w:ascii="Arial" w:hAnsi="Arial" w:cs="Arial"/>
        </w:rPr>
        <w:t xml:space="preserve">ather than sit for this </w:t>
      </w:r>
      <w:r w:rsidR="00DA22F0">
        <w:rPr>
          <w:rFonts w:ascii="Arial" w:hAnsi="Arial" w:cs="Arial"/>
        </w:rPr>
        <w:t>version</w:t>
      </w:r>
      <w:r w:rsidR="003516C2">
        <w:rPr>
          <w:rFonts w:ascii="Arial" w:hAnsi="Arial" w:cs="Arial"/>
        </w:rPr>
        <w:t>.</w:t>
      </w:r>
    </w:p>
    <w:p w:rsidR="0054649B" w:rsidRDefault="003F65D2" w:rsidP="0054649B">
      <w:pPr>
        <w:spacing w:after="0"/>
        <w:rPr>
          <w:rFonts w:ascii="Arial" w:hAnsi="Arial" w:cs="Arial"/>
          <w:b/>
        </w:rPr>
      </w:pPr>
      <w:r>
        <w:rPr>
          <w:rFonts w:ascii="Arial" w:eastAsia="Arial" w:hAnsi="Arial" w:cs="Arial"/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4592955</wp:posOffset>
            </wp:positionH>
            <wp:positionV relativeFrom="paragraph">
              <wp:posOffset>-32385</wp:posOffset>
            </wp:positionV>
            <wp:extent cx="2170430" cy="487680"/>
            <wp:effectExtent l="0" t="0" r="0" b="0"/>
            <wp:wrapSquare wrapText="bothSides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49B">
        <w:rPr>
          <w:rFonts w:ascii="Arial" w:hAnsi="Arial" w:cs="Arial"/>
          <w:b/>
          <w:bCs/>
          <w:sz w:val="24"/>
          <w:szCs w:val="24"/>
        </w:rPr>
        <w:t xml:space="preserve">Shooting Gallery </w:t>
      </w:r>
      <w:r w:rsidR="0054649B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 xml:space="preserve">- Solo &amp; </w:t>
      </w:r>
      <w:r w:rsidR="0054649B" w:rsidRPr="00FC04FE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>Cooperative</w:t>
      </w:r>
      <w:r w:rsidR="0054649B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 xml:space="preserve"> Game</w:t>
      </w:r>
    </w:p>
    <w:p w:rsidR="0054649B" w:rsidRDefault="0054649B" w:rsidP="0054649B">
      <w:pPr>
        <w:spacing w:after="0"/>
        <w:rPr>
          <w:rFonts w:ascii="Arial" w:hAnsi="Arial" w:cs="Arial"/>
          <w:b/>
        </w:rPr>
      </w:pPr>
    </w:p>
    <w:p w:rsidR="0054649B" w:rsidRPr="002E7D34" w:rsidRDefault="0054649B" w:rsidP="0054649B">
      <w:pPr>
        <w:spacing w:after="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Additional Equipment: </w:t>
      </w:r>
      <w:r w:rsidRPr="0003552A">
        <w:rPr>
          <w:rFonts w:ascii="Arial" w:hAnsi="Arial" w:cs="Arial"/>
          <w:b/>
          <w:bCs/>
        </w:rPr>
        <w:t>10 x Targets</w:t>
      </w:r>
      <w:r>
        <w:rPr>
          <w:rFonts w:ascii="Arial" w:hAnsi="Arial" w:cs="Arial"/>
          <w:bCs/>
        </w:rPr>
        <w:t xml:space="preserve"> (Paper Cups</w:t>
      </w:r>
      <w:r w:rsidR="00D77414">
        <w:rPr>
          <w:rFonts w:ascii="Arial" w:hAnsi="Arial" w:cs="Arial"/>
          <w:bCs/>
        </w:rPr>
        <w:t>, Wooden Blocks</w:t>
      </w:r>
      <w:r>
        <w:rPr>
          <w:rFonts w:ascii="Arial" w:hAnsi="Arial" w:cs="Arial"/>
          <w:bCs/>
        </w:rPr>
        <w:t>).</w:t>
      </w:r>
    </w:p>
    <w:p w:rsidR="0054649B" w:rsidRDefault="003F65D2" w:rsidP="0054649B">
      <w:pPr>
        <w:spacing w:after="0"/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173990</wp:posOffset>
            </wp:positionV>
            <wp:extent cx="2847975" cy="1931035"/>
            <wp:effectExtent l="0" t="0" r="0" b="0"/>
            <wp:wrapTight wrapText="bothSides">
              <wp:wrapPolygon edited="0">
                <wp:start x="0" y="0"/>
                <wp:lineTo x="0" y="21309"/>
                <wp:lineTo x="21528" y="21309"/>
                <wp:lineTo x="21528" y="0"/>
                <wp:lineTo x="0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49B" w:rsidRDefault="0054649B" w:rsidP="0054649B">
      <w:pPr>
        <w:spacing w:after="0"/>
        <w:rPr>
          <w:rFonts w:ascii="Arial" w:hAnsi="Arial" w:cs="Arial"/>
          <w:b/>
          <w:bCs/>
        </w:rPr>
      </w:pPr>
      <w:r w:rsidRPr="001E2D94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>im:</w:t>
      </w:r>
      <w:r>
        <w:rPr>
          <w:rFonts w:ascii="Arial" w:hAnsi="Arial" w:cs="Arial"/>
          <w:b/>
          <w:bCs/>
        </w:rPr>
        <w:tab/>
      </w:r>
      <w:r w:rsidRPr="00387DE3">
        <w:rPr>
          <w:rFonts w:ascii="Arial" w:hAnsi="Arial" w:cs="Arial"/>
          <w:b/>
        </w:rPr>
        <w:t>“Hit the target</w:t>
      </w:r>
      <w:r>
        <w:rPr>
          <w:rFonts w:ascii="Arial" w:hAnsi="Arial" w:cs="Arial"/>
          <w:b/>
        </w:rPr>
        <w:t>s from a rebound.”</w:t>
      </w:r>
    </w:p>
    <w:p w:rsidR="0054649B" w:rsidRPr="00917C24" w:rsidRDefault="00D77414" w:rsidP="0054649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Can play on your own or</w:t>
      </w:r>
      <w:r w:rsidR="0054649B">
        <w:rPr>
          <w:rFonts w:ascii="Arial" w:hAnsi="Arial" w:cs="Arial"/>
        </w:rPr>
        <w:t xml:space="preserve"> with other players.</w:t>
      </w:r>
    </w:p>
    <w:p w:rsidR="0054649B" w:rsidRDefault="0054649B" w:rsidP="0054649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If playing with others</w:t>
      </w:r>
      <w:r w:rsidR="00C84ABE">
        <w:rPr>
          <w:rFonts w:ascii="Arial" w:hAnsi="Arial" w:cs="Arial"/>
        </w:rPr>
        <w:t xml:space="preserve"> in a cooperative game</w:t>
      </w:r>
      <w:r>
        <w:rPr>
          <w:rFonts w:ascii="Arial" w:hAnsi="Arial" w:cs="Arial"/>
        </w:rPr>
        <w:t xml:space="preserve">, take </w:t>
      </w:r>
      <w:r w:rsidR="00D77414">
        <w:rPr>
          <w:rFonts w:ascii="Arial" w:hAnsi="Arial" w:cs="Arial"/>
        </w:rPr>
        <w:t xml:space="preserve">alternate </w:t>
      </w:r>
      <w:r>
        <w:rPr>
          <w:rFonts w:ascii="Arial" w:hAnsi="Arial" w:cs="Arial"/>
        </w:rPr>
        <w:t>turns.</w:t>
      </w:r>
    </w:p>
    <w:p w:rsidR="00C84ABE" w:rsidRPr="00C84ABE" w:rsidRDefault="00D77414" w:rsidP="0054649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>The targets n</w:t>
      </w:r>
      <w:r w:rsidR="0054649B">
        <w:rPr>
          <w:rFonts w:ascii="Arial" w:hAnsi="Arial" w:cs="Arial"/>
          <w:bCs/>
        </w:rPr>
        <w:t>eed to</w:t>
      </w:r>
      <w:r>
        <w:rPr>
          <w:rFonts w:ascii="Arial" w:hAnsi="Arial" w:cs="Arial"/>
          <w:bCs/>
        </w:rPr>
        <w:t xml:space="preserve"> be</w:t>
      </w:r>
      <w:r w:rsidR="0054649B" w:rsidRPr="001E2D94">
        <w:rPr>
          <w:rFonts w:ascii="Arial" w:hAnsi="Arial" w:cs="Arial"/>
          <w:bCs/>
        </w:rPr>
        <w:t xml:space="preserve"> via a rebound o</w:t>
      </w:r>
      <w:r w:rsidR="003A4EC8">
        <w:rPr>
          <w:rFonts w:ascii="Arial" w:hAnsi="Arial" w:cs="Arial"/>
          <w:bCs/>
        </w:rPr>
        <w:t>f</w:t>
      </w:r>
      <w:r w:rsidR="0054649B" w:rsidRPr="001E2D94">
        <w:rPr>
          <w:rFonts w:ascii="Arial" w:hAnsi="Arial" w:cs="Arial"/>
          <w:bCs/>
        </w:rPr>
        <w:t>f the sides</w:t>
      </w:r>
      <w:r w:rsidR="00C84ABE">
        <w:rPr>
          <w:rFonts w:ascii="Arial" w:hAnsi="Arial" w:cs="Arial"/>
          <w:bCs/>
        </w:rPr>
        <w:t>.</w:t>
      </w:r>
    </w:p>
    <w:p w:rsidR="00C84ABE" w:rsidRPr="00C84ABE" w:rsidRDefault="00C84ABE" w:rsidP="00C84ABE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 w:rsidRPr="005D3BD0">
        <w:rPr>
          <w:rFonts w:ascii="Arial" w:hAnsi="Arial" w:cs="Arial"/>
        </w:rPr>
        <w:t xml:space="preserve">When </w:t>
      </w:r>
      <w:r>
        <w:rPr>
          <w:rFonts w:ascii="Arial" w:hAnsi="Arial" w:cs="Arial"/>
        </w:rPr>
        <w:t xml:space="preserve">a target is </w:t>
      </w:r>
      <w:r w:rsidRPr="005D3BD0">
        <w:rPr>
          <w:rFonts w:ascii="Arial" w:hAnsi="Arial" w:cs="Arial"/>
        </w:rPr>
        <w:t>hit</w:t>
      </w:r>
      <w:r w:rsidR="003A4EC8">
        <w:rPr>
          <w:rFonts w:ascii="Arial" w:hAnsi="Arial" w:cs="Arial"/>
        </w:rPr>
        <w:t>/knocked over</w:t>
      </w:r>
      <w:r w:rsidRPr="005D3BD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remove it from the table</w:t>
      </w:r>
      <w:r w:rsidRPr="005D3BD0">
        <w:rPr>
          <w:rFonts w:ascii="Arial" w:hAnsi="Arial" w:cs="Arial"/>
        </w:rPr>
        <w:t xml:space="preserve">. </w:t>
      </w:r>
    </w:p>
    <w:p w:rsidR="0054649B" w:rsidRDefault="0054649B" w:rsidP="0054649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 w:rsidRPr="00387DE3">
        <w:rPr>
          <w:rFonts w:ascii="Arial" w:hAnsi="Arial" w:cs="Arial"/>
          <w:bCs/>
        </w:rPr>
        <w:t xml:space="preserve">Straight hits </w:t>
      </w:r>
      <w:r>
        <w:rPr>
          <w:rFonts w:ascii="Arial" w:hAnsi="Arial" w:cs="Arial"/>
          <w:bCs/>
        </w:rPr>
        <w:t>on</w:t>
      </w:r>
      <w:r w:rsidR="00C84ABE">
        <w:rPr>
          <w:rFonts w:ascii="Arial" w:hAnsi="Arial" w:cs="Arial"/>
          <w:bCs/>
        </w:rPr>
        <w:t>to the targets are not allowed</w:t>
      </w:r>
      <w:r>
        <w:rPr>
          <w:rFonts w:ascii="Arial" w:hAnsi="Arial" w:cs="Arial"/>
          <w:bCs/>
        </w:rPr>
        <w:t>.</w:t>
      </w:r>
      <w:r w:rsidR="00C84ABE">
        <w:rPr>
          <w:rFonts w:ascii="Arial" w:hAnsi="Arial" w:cs="Arial"/>
          <w:bCs/>
        </w:rPr>
        <w:t xml:space="preserve"> </w:t>
      </w:r>
      <w:r w:rsidR="00BF6F8D">
        <w:rPr>
          <w:rFonts w:ascii="Arial" w:hAnsi="Arial" w:cs="Arial"/>
          <w:bCs/>
        </w:rPr>
        <w:t xml:space="preserve">If this happens replace the targets back in </w:t>
      </w:r>
      <w:r w:rsidR="00C84ABE">
        <w:rPr>
          <w:rFonts w:ascii="Arial" w:hAnsi="Arial" w:cs="Arial"/>
          <w:bCs/>
        </w:rPr>
        <w:t>position.</w:t>
      </w:r>
    </w:p>
    <w:p w:rsidR="0054649B" w:rsidRDefault="0054649B" w:rsidP="0054649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 w:rsidRPr="005D3BD0">
        <w:rPr>
          <w:rFonts w:ascii="Arial" w:hAnsi="Arial" w:cs="Arial"/>
        </w:rPr>
        <w:t xml:space="preserve">Re-place </w:t>
      </w:r>
      <w:r>
        <w:rPr>
          <w:rFonts w:ascii="Arial" w:hAnsi="Arial" w:cs="Arial"/>
        </w:rPr>
        <w:t>the targets back onto the table</w:t>
      </w:r>
      <w:r w:rsidRPr="005D3BD0">
        <w:rPr>
          <w:rFonts w:ascii="Arial" w:hAnsi="Arial" w:cs="Arial"/>
        </w:rPr>
        <w:t xml:space="preserve"> </w:t>
      </w:r>
      <w:r w:rsidRPr="00E2344E">
        <w:rPr>
          <w:rFonts w:ascii="Arial" w:hAnsi="Arial" w:cs="Arial"/>
          <w:i/>
        </w:rPr>
        <w:t>only</w:t>
      </w:r>
      <w:r w:rsidRPr="005D3BD0">
        <w:rPr>
          <w:rFonts w:ascii="Arial" w:hAnsi="Arial" w:cs="Arial"/>
        </w:rPr>
        <w:t xml:space="preserve"> after all 10 targets have been hit. </w:t>
      </w:r>
    </w:p>
    <w:p w:rsidR="0054649B" w:rsidRDefault="0054649B" w:rsidP="0054649B">
      <w:pPr>
        <w:spacing w:after="0"/>
        <w:rPr>
          <w:rFonts w:ascii="Arial" w:hAnsi="Arial" w:cs="Arial"/>
        </w:rPr>
      </w:pPr>
    </w:p>
    <w:p w:rsidR="0054649B" w:rsidRDefault="0054649B" w:rsidP="0054649B">
      <w:pPr>
        <w:spacing w:after="0"/>
        <w:rPr>
          <w:rFonts w:ascii="Arial" w:hAnsi="Arial" w:cs="Arial"/>
        </w:rPr>
      </w:pPr>
      <w:r w:rsidRPr="001E2D94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coring</w:t>
      </w:r>
      <w:r w:rsidRPr="001E2D94">
        <w:rPr>
          <w:rFonts w:ascii="Arial" w:hAnsi="Arial" w:cs="Arial"/>
        </w:rPr>
        <w:t xml:space="preserve">: </w:t>
      </w:r>
    </w:p>
    <w:p w:rsidR="0054649B" w:rsidRPr="0090063A" w:rsidRDefault="00BF6F8D" w:rsidP="0054649B">
      <w:pPr>
        <w:numPr>
          <w:ilvl w:val="0"/>
          <w:numId w:val="38"/>
        </w:numPr>
        <w:spacing w:after="0"/>
        <w:rPr>
          <w:rFonts w:ascii="Arial" w:hAnsi="Arial" w:cs="Arial"/>
          <w:bCs/>
          <w:i/>
        </w:rPr>
      </w:pPr>
      <w:r>
        <w:rPr>
          <w:rFonts w:ascii="Arial" w:hAnsi="Arial" w:cs="Arial"/>
          <w:bCs/>
        </w:rPr>
        <w:t>1 point each</w:t>
      </w:r>
      <w:r w:rsidR="0054649B" w:rsidRPr="0090063A">
        <w:rPr>
          <w:rFonts w:ascii="Arial" w:hAnsi="Arial" w:cs="Arial"/>
          <w:bCs/>
        </w:rPr>
        <w:t xml:space="preserve"> time the target is hit.</w:t>
      </w:r>
    </w:p>
    <w:p w:rsidR="0054649B" w:rsidRDefault="0054649B" w:rsidP="0054649B">
      <w:pPr>
        <w:numPr>
          <w:ilvl w:val="0"/>
          <w:numId w:val="38"/>
        </w:numPr>
        <w:spacing w:after="0"/>
        <w:rPr>
          <w:rFonts w:ascii="Arial" w:hAnsi="Arial" w:cs="Arial"/>
          <w:b/>
          <w:bCs/>
          <w:i/>
        </w:rPr>
      </w:pPr>
      <w:r w:rsidRPr="00700D78">
        <w:rPr>
          <w:rFonts w:ascii="Arial" w:hAnsi="Arial" w:cs="Arial"/>
          <w:b/>
        </w:rPr>
        <w:t>Timed:</w:t>
      </w:r>
      <w:r w:rsidRPr="001E2D94">
        <w:rPr>
          <w:rFonts w:ascii="Arial" w:hAnsi="Arial" w:cs="Arial"/>
        </w:rPr>
        <w:t xml:space="preserve"> </w:t>
      </w:r>
      <w:r w:rsidRPr="001E2D94">
        <w:rPr>
          <w:rFonts w:ascii="Arial" w:hAnsi="Arial" w:cs="Arial"/>
          <w:bCs/>
        </w:rPr>
        <w:t xml:space="preserve">How </w:t>
      </w:r>
      <w:r>
        <w:rPr>
          <w:rFonts w:ascii="Arial" w:hAnsi="Arial" w:cs="Arial"/>
          <w:bCs/>
        </w:rPr>
        <w:t>many targets can you hit in 1 m</w:t>
      </w:r>
      <w:r w:rsidR="00C84ABE">
        <w:rPr>
          <w:rFonts w:ascii="Arial" w:hAnsi="Arial" w:cs="Arial"/>
          <w:bCs/>
        </w:rPr>
        <w:t>inute? You can pause the clock whilst replacing</w:t>
      </w:r>
      <w:r>
        <w:rPr>
          <w:rFonts w:ascii="Arial" w:hAnsi="Arial" w:cs="Arial"/>
          <w:bCs/>
        </w:rPr>
        <w:t xml:space="preserve"> all 10 targets back on to the table.</w:t>
      </w:r>
    </w:p>
    <w:p w:rsidR="0054649B" w:rsidRPr="00E2344E" w:rsidRDefault="0054649B" w:rsidP="0054649B">
      <w:pPr>
        <w:numPr>
          <w:ilvl w:val="0"/>
          <w:numId w:val="38"/>
        </w:numPr>
        <w:spacing w:after="0"/>
        <w:rPr>
          <w:rFonts w:ascii="Arial" w:hAnsi="Arial" w:cs="Arial"/>
          <w:b/>
          <w:bCs/>
          <w:i/>
        </w:rPr>
      </w:pPr>
      <w:r w:rsidRPr="005D3BD0">
        <w:rPr>
          <w:rFonts w:ascii="Arial" w:hAnsi="Arial" w:cs="Arial"/>
          <w:b/>
          <w:bCs/>
        </w:rPr>
        <w:t>Hits:</w:t>
      </w:r>
      <w:r w:rsidRPr="005D3BD0">
        <w:rPr>
          <w:rFonts w:ascii="Arial" w:hAnsi="Arial" w:cs="Arial"/>
          <w:bCs/>
        </w:rPr>
        <w:t xml:space="preserve"> </w:t>
      </w:r>
      <w:r w:rsidRPr="005D3BD0">
        <w:rPr>
          <w:rFonts w:ascii="Arial" w:hAnsi="Arial" w:cs="Arial"/>
        </w:rPr>
        <w:t>How many strikes</w:t>
      </w:r>
      <w:r>
        <w:rPr>
          <w:rFonts w:ascii="Arial" w:hAnsi="Arial" w:cs="Arial"/>
        </w:rPr>
        <w:t xml:space="preserve"> do you need</w:t>
      </w:r>
      <w:r w:rsidRPr="005D3BD0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 xml:space="preserve">hit </w:t>
      </w:r>
      <w:r w:rsidRPr="00E2344E">
        <w:rPr>
          <w:rFonts w:ascii="Arial" w:hAnsi="Arial" w:cs="Arial"/>
          <w:i/>
        </w:rPr>
        <w:t>all</w:t>
      </w:r>
      <w:r w:rsidR="00F0276D">
        <w:rPr>
          <w:rFonts w:ascii="Arial" w:hAnsi="Arial" w:cs="Arial"/>
        </w:rPr>
        <w:t xml:space="preserve"> 10 targets on</w:t>
      </w:r>
      <w:r>
        <w:rPr>
          <w:rFonts w:ascii="Arial" w:hAnsi="Arial" w:cs="Arial"/>
        </w:rPr>
        <w:t xml:space="preserve"> the table</w:t>
      </w:r>
      <w:r w:rsidRPr="005D3BD0">
        <w:rPr>
          <w:rFonts w:ascii="Arial" w:hAnsi="Arial" w:cs="Arial"/>
        </w:rPr>
        <w:t>? This can also be timed.</w:t>
      </w:r>
    </w:p>
    <w:p w:rsidR="0054649B" w:rsidRDefault="0054649B" w:rsidP="0054649B">
      <w:pPr>
        <w:spacing w:after="0"/>
        <w:rPr>
          <w:rFonts w:ascii="Arial" w:hAnsi="Arial" w:cs="Arial"/>
        </w:rPr>
      </w:pPr>
    </w:p>
    <w:p w:rsidR="0054649B" w:rsidRPr="001306B6" w:rsidRDefault="0054649B" w:rsidP="0054649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1E2D94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Variations: </w:t>
      </w:r>
    </w:p>
    <w:p w:rsidR="0054649B" w:rsidRDefault="0054649B" w:rsidP="0054649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 make </w:t>
      </w:r>
      <w:r w:rsidR="00F0276D">
        <w:rPr>
          <w:rFonts w:ascii="Arial" w:hAnsi="Arial" w:cs="Arial"/>
        </w:rPr>
        <w:t>the game easier</w:t>
      </w:r>
      <w:r>
        <w:rPr>
          <w:rFonts w:ascii="Arial" w:hAnsi="Arial" w:cs="Arial"/>
        </w:rPr>
        <w:t xml:space="preserve"> allow for both</w:t>
      </w:r>
      <w:r w:rsidRPr="005D3BD0">
        <w:rPr>
          <w:rFonts w:ascii="Arial" w:hAnsi="Arial" w:cs="Arial"/>
        </w:rPr>
        <w:t xml:space="preserve"> direct hits</w:t>
      </w:r>
      <w:r w:rsidR="00F0276D">
        <w:rPr>
          <w:rFonts w:ascii="Arial" w:hAnsi="Arial" w:cs="Arial"/>
        </w:rPr>
        <w:t xml:space="preserve"> and rebound hits t</w:t>
      </w:r>
      <w:r>
        <w:rPr>
          <w:rFonts w:ascii="Arial" w:hAnsi="Arial" w:cs="Arial"/>
        </w:rPr>
        <w:t>o the targets.</w:t>
      </w:r>
      <w:r w:rsidRPr="005D3BD0">
        <w:rPr>
          <w:rFonts w:ascii="Arial" w:hAnsi="Arial" w:cs="Arial"/>
        </w:rPr>
        <w:t xml:space="preserve"> </w:t>
      </w:r>
    </w:p>
    <w:p w:rsidR="0054649B" w:rsidRDefault="0054649B" w:rsidP="0054649B">
      <w:pPr>
        <w:numPr>
          <w:ilvl w:val="0"/>
          <w:numId w:val="38"/>
        </w:num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Competitive Version:</w:t>
      </w:r>
      <w:r w:rsidR="00F0276D">
        <w:rPr>
          <w:rFonts w:ascii="Arial" w:hAnsi="Arial" w:cs="Arial"/>
        </w:rPr>
        <w:t xml:space="preserve"> Take alternate turns. F</w:t>
      </w:r>
      <w:r>
        <w:rPr>
          <w:rFonts w:ascii="Arial" w:hAnsi="Arial" w:cs="Arial"/>
        </w:rPr>
        <w:t xml:space="preserve">irst to </w:t>
      </w:r>
      <w:r w:rsidR="003A4EC8">
        <w:rPr>
          <w:rFonts w:ascii="Arial" w:hAnsi="Arial" w:cs="Arial"/>
        </w:rPr>
        <w:t xml:space="preserve">hit </w:t>
      </w:r>
      <w:r>
        <w:rPr>
          <w:rFonts w:ascii="Arial" w:hAnsi="Arial" w:cs="Arial"/>
        </w:rPr>
        <w:t>6 target</w:t>
      </w:r>
      <w:r w:rsidR="003A4EC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wins. Replay if 5-5 draw</w:t>
      </w:r>
      <w:r w:rsidR="003A4EC8">
        <w:rPr>
          <w:rFonts w:ascii="Arial" w:hAnsi="Arial" w:cs="Arial"/>
        </w:rPr>
        <w:t xml:space="preserve"> with one less target for the following game (9 targets)</w:t>
      </w:r>
      <w:r>
        <w:rPr>
          <w:rFonts w:ascii="Arial" w:hAnsi="Arial" w:cs="Arial"/>
        </w:rPr>
        <w:t>.</w:t>
      </w:r>
      <w:r w:rsidR="003A4EC8">
        <w:rPr>
          <w:rFonts w:ascii="Arial" w:hAnsi="Arial" w:cs="Arial"/>
        </w:rPr>
        <w:t xml:space="preserve"> </w:t>
      </w:r>
    </w:p>
    <w:p w:rsidR="00836AA7" w:rsidRPr="00836AA7" w:rsidRDefault="00836AA7" w:rsidP="0054649B">
      <w:pPr>
        <w:numPr>
          <w:ilvl w:val="0"/>
          <w:numId w:val="38"/>
        </w:num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Competitive Version: </w:t>
      </w:r>
      <w:r w:rsidR="00F0276D">
        <w:rPr>
          <w:rFonts w:ascii="Arial" w:hAnsi="Arial" w:cs="Arial"/>
          <w:bCs/>
        </w:rPr>
        <w:t>Take 10 shots each. Each player</w:t>
      </w:r>
      <w:r w:rsidRPr="00836AA7">
        <w:rPr>
          <w:rFonts w:ascii="Arial" w:hAnsi="Arial" w:cs="Arial"/>
          <w:bCs/>
        </w:rPr>
        <w:t xml:space="preserve"> starts with all 10 targets on the table.</w:t>
      </w:r>
      <w:r>
        <w:rPr>
          <w:rFonts w:ascii="Arial" w:hAnsi="Arial" w:cs="Arial"/>
          <w:bCs/>
        </w:rPr>
        <w:t xml:space="preserve"> Highest score wins.</w:t>
      </w:r>
    </w:p>
    <w:p w:rsidR="00836AA7" w:rsidRDefault="006A1E48" w:rsidP="0054649B">
      <w:pPr>
        <w:numPr>
          <w:ilvl w:val="0"/>
          <w:numId w:val="38"/>
        </w:num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Penalty Shoot</w:t>
      </w:r>
      <w:r w:rsidR="00836AA7">
        <w:rPr>
          <w:rFonts w:ascii="Arial" w:hAnsi="Arial" w:cs="Arial"/>
          <w:b/>
          <w:bCs/>
        </w:rPr>
        <w:t>out:</w:t>
      </w:r>
      <w:r>
        <w:rPr>
          <w:rFonts w:ascii="Arial" w:hAnsi="Arial" w:cs="Arial"/>
        </w:rPr>
        <w:t xml:space="preserve"> 1 target. </w:t>
      </w:r>
      <w:r w:rsidR="00F0276D">
        <w:rPr>
          <w:rFonts w:ascii="Arial" w:hAnsi="Arial" w:cs="Arial"/>
        </w:rPr>
        <w:t>1 hit</w:t>
      </w:r>
      <w:r w:rsidR="00C84ABE">
        <w:rPr>
          <w:rFonts w:ascii="Arial" w:hAnsi="Arial" w:cs="Arial"/>
        </w:rPr>
        <w:t xml:space="preserve"> each. Continue</w:t>
      </w:r>
      <w:r>
        <w:rPr>
          <w:rFonts w:ascii="Arial" w:hAnsi="Arial" w:cs="Arial"/>
        </w:rPr>
        <w:t xml:space="preserve"> until one player </w:t>
      </w:r>
      <w:r w:rsidR="00F0276D">
        <w:rPr>
          <w:rFonts w:ascii="Arial" w:hAnsi="Arial" w:cs="Arial"/>
        </w:rPr>
        <w:t xml:space="preserve">misses the other </w:t>
      </w:r>
      <w:r>
        <w:rPr>
          <w:rFonts w:ascii="Arial" w:hAnsi="Arial" w:cs="Arial"/>
        </w:rPr>
        <w:t>hits</w:t>
      </w:r>
      <w:r w:rsidR="00F0276D">
        <w:rPr>
          <w:rFonts w:ascii="Arial" w:hAnsi="Arial" w:cs="Arial"/>
        </w:rPr>
        <w:t xml:space="preserve"> on the same turn.</w:t>
      </w:r>
    </w:p>
    <w:p w:rsidR="0054649B" w:rsidRDefault="0054649B" w:rsidP="0054649B">
      <w:pPr>
        <w:spacing w:after="0"/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</w:pPr>
    </w:p>
    <w:p w:rsidR="0054649B" w:rsidRPr="00F11E22" w:rsidRDefault="003F65D2" w:rsidP="0054649B">
      <w:pPr>
        <w:spacing w:after="0"/>
        <w:rPr>
          <w:rFonts w:ascii="Arial" w:hAnsi="Arial" w:cs="Arial"/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190500</wp:posOffset>
            </wp:positionV>
            <wp:extent cx="2847975" cy="1938655"/>
            <wp:effectExtent l="0" t="0" r="0" b="0"/>
            <wp:wrapTight wrapText="bothSides">
              <wp:wrapPolygon edited="0">
                <wp:start x="0" y="0"/>
                <wp:lineTo x="0" y="21437"/>
                <wp:lineTo x="21528" y="21437"/>
                <wp:lineTo x="21528" y="0"/>
                <wp:lineTo x="0" y="0"/>
              </wp:wrapPolygon>
            </wp:wrapTight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49B">
        <w:rPr>
          <w:rFonts w:ascii="Arial" w:hAnsi="Arial" w:cs="Arial"/>
          <w:b/>
          <w:bCs/>
          <w:sz w:val="24"/>
          <w:szCs w:val="24"/>
        </w:rPr>
        <w:t>Rebound Relay</w:t>
      </w:r>
      <w:r w:rsidR="0054649B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 xml:space="preserve"> </w:t>
      </w:r>
      <w:r w:rsidR="0003552A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>Variation</w:t>
      </w:r>
    </w:p>
    <w:p w:rsidR="0054649B" w:rsidRPr="003A4EC8" w:rsidRDefault="00F0276D" w:rsidP="003A4EC8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54649B">
        <w:rPr>
          <w:rFonts w:ascii="Arial" w:hAnsi="Arial" w:cs="Arial"/>
          <w:b/>
          <w:bCs/>
        </w:rPr>
        <w:t>Additional Equipment</w:t>
      </w:r>
      <w:r w:rsidR="0054649B" w:rsidRPr="00387DE3">
        <w:rPr>
          <w:rFonts w:ascii="Arial" w:hAnsi="Arial" w:cs="Arial"/>
          <w:b/>
          <w:bCs/>
        </w:rPr>
        <w:t xml:space="preserve">:  </w:t>
      </w:r>
      <w:r w:rsidR="0003552A">
        <w:rPr>
          <w:rFonts w:ascii="Arial" w:hAnsi="Arial" w:cs="Arial"/>
          <w:b/>
          <w:bCs/>
        </w:rPr>
        <w:t>2 x Targets</w:t>
      </w:r>
      <w:r w:rsidR="001D32B1">
        <w:rPr>
          <w:rFonts w:ascii="Arial" w:hAnsi="Arial" w:cs="Arial"/>
          <w:b/>
          <w:bCs/>
        </w:rPr>
        <w:t xml:space="preserve"> </w:t>
      </w:r>
      <w:r w:rsidR="001D32B1" w:rsidRPr="001D32B1">
        <w:rPr>
          <w:rFonts w:ascii="Arial" w:hAnsi="Arial" w:cs="Arial"/>
          <w:bCs/>
        </w:rPr>
        <w:t>(Household item</w:t>
      </w:r>
      <w:r>
        <w:rPr>
          <w:rFonts w:ascii="Arial" w:hAnsi="Arial" w:cs="Arial"/>
          <w:bCs/>
        </w:rPr>
        <w:t>: Tin Can</w:t>
      </w:r>
      <w:r w:rsidR="001D32B1" w:rsidRPr="001D32B1">
        <w:rPr>
          <w:rFonts w:ascii="Arial" w:hAnsi="Arial" w:cs="Arial"/>
          <w:bCs/>
        </w:rPr>
        <w:t>)</w:t>
      </w:r>
      <w:r w:rsidR="0003552A" w:rsidRPr="0003552A">
        <w:rPr>
          <w:rFonts w:ascii="Arial" w:hAnsi="Arial" w:cs="Arial"/>
          <w:bCs/>
        </w:rPr>
        <w:t xml:space="preserve">, </w:t>
      </w:r>
      <w:r w:rsidR="003A4EC8" w:rsidRPr="003A4EC8">
        <w:rPr>
          <w:rFonts w:ascii="Arial" w:hAnsi="Arial" w:cs="Arial"/>
          <w:b/>
          <w:bCs/>
        </w:rPr>
        <w:t>Books</w:t>
      </w:r>
      <w:r w:rsidR="003A4EC8">
        <w:rPr>
          <w:rFonts w:ascii="Arial" w:hAnsi="Arial" w:cs="Arial"/>
          <w:bCs/>
        </w:rPr>
        <w:t xml:space="preserve"> (to add to the end of the table),</w:t>
      </w:r>
      <w:r w:rsidR="0054649B">
        <w:rPr>
          <w:rFonts w:ascii="Arial" w:hAnsi="Arial" w:cs="Arial"/>
          <w:b/>
          <w:bCs/>
        </w:rPr>
        <w:t xml:space="preserve"> 2 x Balls</w:t>
      </w:r>
    </w:p>
    <w:p w:rsidR="0054649B" w:rsidRDefault="003A4EC8" w:rsidP="0054649B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54649B" w:rsidRPr="001E2D94">
        <w:rPr>
          <w:rFonts w:ascii="Arial" w:hAnsi="Arial" w:cs="Arial"/>
          <w:b/>
          <w:bCs/>
        </w:rPr>
        <w:t>A</w:t>
      </w:r>
      <w:r w:rsidR="0054649B">
        <w:rPr>
          <w:rFonts w:ascii="Arial" w:hAnsi="Arial" w:cs="Arial"/>
          <w:b/>
          <w:bCs/>
        </w:rPr>
        <w:t xml:space="preserve">im: </w:t>
      </w:r>
      <w:r w:rsidR="0054649B">
        <w:rPr>
          <w:rFonts w:ascii="Arial" w:hAnsi="Arial" w:cs="Arial"/>
          <w:b/>
          <w:bCs/>
        </w:rPr>
        <w:tab/>
      </w:r>
      <w:r w:rsidR="0054649B" w:rsidRPr="00387DE3">
        <w:rPr>
          <w:rFonts w:ascii="Arial" w:hAnsi="Arial" w:cs="Arial"/>
          <w:b/>
        </w:rPr>
        <w:t>“Hit the target</w:t>
      </w:r>
      <w:r w:rsidR="0054649B">
        <w:rPr>
          <w:rFonts w:ascii="Arial" w:hAnsi="Arial" w:cs="Arial"/>
          <w:b/>
        </w:rPr>
        <w:t>s from a rebound.”</w:t>
      </w:r>
    </w:p>
    <w:p w:rsidR="0054649B" w:rsidRPr="002E7D34" w:rsidRDefault="0054649B" w:rsidP="0054649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Can play on your own, or, with other players.</w:t>
      </w:r>
    </w:p>
    <w:p w:rsidR="0054649B" w:rsidRPr="00387DE3" w:rsidRDefault="0054649B" w:rsidP="0054649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>Each player has 2 hits per turn.</w:t>
      </w:r>
    </w:p>
    <w:p w:rsidR="0054649B" w:rsidRPr="00917C24" w:rsidRDefault="0054649B" w:rsidP="0054649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Hit </w:t>
      </w:r>
      <w:r w:rsidRPr="001E2D94">
        <w:rPr>
          <w:rFonts w:ascii="Arial" w:hAnsi="Arial" w:cs="Arial"/>
          <w:bCs/>
        </w:rPr>
        <w:t>1 ball at a time</w:t>
      </w:r>
      <w:r>
        <w:rPr>
          <w:rFonts w:ascii="Arial" w:hAnsi="Arial" w:cs="Arial"/>
          <w:bCs/>
        </w:rPr>
        <w:t xml:space="preserve"> at</w:t>
      </w:r>
      <w:r w:rsidRPr="001E2D94">
        <w:rPr>
          <w:rFonts w:ascii="Arial" w:hAnsi="Arial" w:cs="Arial"/>
          <w:bCs/>
        </w:rPr>
        <w:t xml:space="preserve"> the target</w:t>
      </w:r>
      <w:r>
        <w:rPr>
          <w:rFonts w:ascii="Arial" w:hAnsi="Arial" w:cs="Arial"/>
          <w:bCs/>
        </w:rPr>
        <w:t>s</w:t>
      </w:r>
      <w:r w:rsidRPr="001E2D94">
        <w:rPr>
          <w:rFonts w:ascii="Arial" w:hAnsi="Arial" w:cs="Arial"/>
          <w:bCs/>
        </w:rPr>
        <w:t xml:space="preserve"> via a rebound </w:t>
      </w:r>
      <w:r>
        <w:rPr>
          <w:rFonts w:ascii="Arial" w:hAnsi="Arial" w:cs="Arial"/>
          <w:bCs/>
        </w:rPr>
        <w:t>from</w:t>
      </w:r>
      <w:r w:rsidRPr="001E2D94">
        <w:rPr>
          <w:rFonts w:ascii="Arial" w:hAnsi="Arial" w:cs="Arial"/>
          <w:bCs/>
        </w:rPr>
        <w:t xml:space="preserve"> the sides</w:t>
      </w:r>
      <w:r>
        <w:rPr>
          <w:rFonts w:ascii="Arial" w:hAnsi="Arial" w:cs="Arial"/>
          <w:bCs/>
        </w:rPr>
        <w:t>. A straight hit</w:t>
      </w:r>
      <w:r w:rsidRPr="00387DE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onto either target</w:t>
      </w:r>
      <w:r w:rsidRPr="00387DE3">
        <w:rPr>
          <w:rFonts w:ascii="Arial" w:hAnsi="Arial" w:cs="Arial"/>
          <w:bCs/>
        </w:rPr>
        <w:t xml:space="preserve"> do</w:t>
      </w:r>
      <w:r>
        <w:rPr>
          <w:rFonts w:ascii="Arial" w:hAnsi="Arial" w:cs="Arial"/>
          <w:bCs/>
        </w:rPr>
        <w:t>es</w:t>
      </w:r>
      <w:r w:rsidRPr="00387DE3">
        <w:rPr>
          <w:rFonts w:ascii="Arial" w:hAnsi="Arial" w:cs="Arial"/>
          <w:bCs/>
        </w:rPr>
        <w:t xml:space="preserve"> not score</w:t>
      </w:r>
      <w:r>
        <w:rPr>
          <w:rFonts w:ascii="Arial" w:hAnsi="Arial" w:cs="Arial"/>
          <w:bCs/>
        </w:rPr>
        <w:t>.</w:t>
      </w:r>
    </w:p>
    <w:p w:rsidR="0054649B" w:rsidRPr="00917C24" w:rsidRDefault="0054649B" w:rsidP="0054649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</w:p>
    <w:p w:rsidR="0054649B" w:rsidRDefault="0054649B" w:rsidP="0054649B">
      <w:pPr>
        <w:spacing w:after="0"/>
        <w:rPr>
          <w:rFonts w:ascii="Arial" w:hAnsi="Arial" w:cs="Arial"/>
        </w:rPr>
      </w:pPr>
      <w:r w:rsidRPr="001E2D94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coring</w:t>
      </w:r>
      <w:r w:rsidRPr="001E2D94">
        <w:rPr>
          <w:rFonts w:ascii="Arial" w:hAnsi="Arial" w:cs="Arial"/>
        </w:rPr>
        <w:t xml:space="preserve">: </w:t>
      </w:r>
    </w:p>
    <w:p w:rsidR="0054649B" w:rsidRPr="0090063A" w:rsidRDefault="00F0276D" w:rsidP="0054649B">
      <w:pPr>
        <w:numPr>
          <w:ilvl w:val="0"/>
          <w:numId w:val="38"/>
        </w:numPr>
        <w:spacing w:after="0"/>
        <w:rPr>
          <w:rFonts w:ascii="Arial" w:hAnsi="Arial" w:cs="Arial"/>
          <w:bCs/>
          <w:i/>
        </w:rPr>
      </w:pPr>
      <w:r>
        <w:rPr>
          <w:rFonts w:ascii="Arial" w:hAnsi="Arial" w:cs="Arial"/>
          <w:bCs/>
        </w:rPr>
        <w:t>1 point</w:t>
      </w:r>
      <w:r w:rsidR="0054649B" w:rsidRPr="0090063A">
        <w:rPr>
          <w:rFonts w:ascii="Arial" w:hAnsi="Arial" w:cs="Arial"/>
          <w:bCs/>
        </w:rPr>
        <w:t xml:space="preserve"> every time </w:t>
      </w:r>
      <w:r>
        <w:rPr>
          <w:rFonts w:ascii="Arial" w:hAnsi="Arial" w:cs="Arial"/>
          <w:bCs/>
        </w:rPr>
        <w:t>a</w:t>
      </w:r>
      <w:r w:rsidR="0054649B" w:rsidRPr="0090063A">
        <w:rPr>
          <w:rFonts w:ascii="Arial" w:hAnsi="Arial" w:cs="Arial"/>
          <w:bCs/>
        </w:rPr>
        <w:t xml:space="preserve"> target is hit.</w:t>
      </w:r>
    </w:p>
    <w:p w:rsidR="0054649B" w:rsidRPr="00130FD7" w:rsidRDefault="0054649B" w:rsidP="0054649B">
      <w:pPr>
        <w:numPr>
          <w:ilvl w:val="0"/>
          <w:numId w:val="38"/>
        </w:numPr>
        <w:spacing w:after="0"/>
        <w:rPr>
          <w:rFonts w:ascii="Arial" w:hAnsi="Arial" w:cs="Arial"/>
          <w:b/>
          <w:bCs/>
          <w:i/>
        </w:rPr>
      </w:pPr>
      <w:r w:rsidRPr="00700D78">
        <w:rPr>
          <w:rFonts w:ascii="Arial" w:hAnsi="Arial" w:cs="Arial"/>
          <w:b/>
        </w:rPr>
        <w:t>Timed:</w:t>
      </w:r>
      <w:r w:rsidRPr="001E2D94">
        <w:rPr>
          <w:rFonts w:ascii="Arial" w:hAnsi="Arial" w:cs="Arial"/>
        </w:rPr>
        <w:t xml:space="preserve"> </w:t>
      </w:r>
      <w:r w:rsidR="00F0276D" w:rsidRPr="001E2D94">
        <w:rPr>
          <w:rFonts w:ascii="Arial" w:hAnsi="Arial" w:cs="Arial"/>
          <w:bCs/>
        </w:rPr>
        <w:t xml:space="preserve">How </w:t>
      </w:r>
      <w:r w:rsidR="00F0276D">
        <w:rPr>
          <w:rFonts w:ascii="Arial" w:hAnsi="Arial" w:cs="Arial"/>
          <w:bCs/>
        </w:rPr>
        <w:t>many times can you hit the target in 1 minute?</w:t>
      </w:r>
    </w:p>
    <w:p w:rsidR="0054649B" w:rsidRPr="000025EE" w:rsidRDefault="0054649B" w:rsidP="0054649B">
      <w:pPr>
        <w:numPr>
          <w:ilvl w:val="0"/>
          <w:numId w:val="38"/>
        </w:numPr>
        <w:spacing w:after="0"/>
        <w:rPr>
          <w:rFonts w:ascii="Arial" w:hAnsi="Arial" w:cs="Arial"/>
          <w:b/>
          <w:bCs/>
          <w:i/>
        </w:rPr>
      </w:pPr>
      <w:r w:rsidRPr="00700D78">
        <w:rPr>
          <w:rFonts w:ascii="Arial" w:hAnsi="Arial" w:cs="Arial"/>
          <w:b/>
          <w:bCs/>
        </w:rPr>
        <w:t>Hits:</w:t>
      </w:r>
      <w:r>
        <w:rPr>
          <w:rFonts w:ascii="Arial" w:hAnsi="Arial" w:cs="Arial"/>
          <w:bCs/>
        </w:rPr>
        <w:t xml:space="preserve"> </w:t>
      </w:r>
      <w:r w:rsidRPr="00700D78">
        <w:rPr>
          <w:rFonts w:ascii="Arial" w:hAnsi="Arial" w:cs="Arial"/>
        </w:rPr>
        <w:t xml:space="preserve">How many </w:t>
      </w:r>
      <w:r>
        <w:rPr>
          <w:rFonts w:ascii="Arial" w:hAnsi="Arial" w:cs="Arial"/>
        </w:rPr>
        <w:t>strikes does it take</w:t>
      </w:r>
      <w:r w:rsidRPr="00700D78">
        <w:rPr>
          <w:rFonts w:ascii="Arial" w:hAnsi="Arial" w:cs="Arial"/>
        </w:rPr>
        <w:t xml:space="preserve"> to hit the target </w:t>
      </w:r>
      <w:r>
        <w:rPr>
          <w:rFonts w:ascii="Arial" w:hAnsi="Arial" w:cs="Arial"/>
        </w:rPr>
        <w:t>10 times? This can also be timed.</w:t>
      </w:r>
      <w:r w:rsidR="003A4EC8">
        <w:rPr>
          <w:rFonts w:ascii="Arial" w:hAnsi="Arial" w:cs="Arial"/>
        </w:rPr>
        <w:br/>
      </w:r>
    </w:p>
    <w:p w:rsidR="0054649B" w:rsidRPr="001306B6" w:rsidRDefault="0054649B" w:rsidP="0054649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1E2D94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Variations: </w:t>
      </w:r>
    </w:p>
    <w:p w:rsidR="0054649B" w:rsidRPr="000025EE" w:rsidRDefault="0054649B" w:rsidP="0054649B">
      <w:pPr>
        <w:numPr>
          <w:ilvl w:val="0"/>
          <w:numId w:val="38"/>
        </w:numPr>
        <w:spacing w:after="0"/>
        <w:rPr>
          <w:rFonts w:ascii="Arial" w:hAnsi="Arial" w:cs="Arial"/>
          <w:b/>
          <w:bCs/>
        </w:rPr>
      </w:pPr>
      <w:r w:rsidRPr="00387DE3">
        <w:rPr>
          <w:rFonts w:ascii="Arial" w:hAnsi="Arial" w:cs="Arial"/>
        </w:rPr>
        <w:t>Alternate targets</w:t>
      </w:r>
      <w:r w:rsidR="00F0276D">
        <w:rPr>
          <w:rFonts w:ascii="Arial" w:hAnsi="Arial" w:cs="Arial"/>
        </w:rPr>
        <w:t xml:space="preserve"> aimed for</w:t>
      </w:r>
      <w:r w:rsidRPr="00387DE3">
        <w:rPr>
          <w:rFonts w:ascii="Arial" w:hAnsi="Arial" w:cs="Arial"/>
        </w:rPr>
        <w:t xml:space="preserve">, left </w:t>
      </w:r>
      <w:r w:rsidR="007E6A47">
        <w:rPr>
          <w:rFonts w:ascii="Arial" w:hAnsi="Arial" w:cs="Arial"/>
        </w:rPr>
        <w:t xml:space="preserve">target </w:t>
      </w:r>
      <w:r w:rsidRPr="00387DE3">
        <w:rPr>
          <w:rFonts w:ascii="Arial" w:hAnsi="Arial" w:cs="Arial"/>
        </w:rPr>
        <w:t>then right</w:t>
      </w:r>
      <w:r w:rsidR="007E6A47">
        <w:rPr>
          <w:rFonts w:ascii="Arial" w:hAnsi="Arial" w:cs="Arial"/>
        </w:rPr>
        <w:t xml:space="preserve"> target</w:t>
      </w:r>
      <w:r w:rsidRPr="00387DE3">
        <w:rPr>
          <w:rFonts w:ascii="Arial" w:hAnsi="Arial" w:cs="Arial"/>
        </w:rPr>
        <w:t>.</w:t>
      </w:r>
    </w:p>
    <w:p w:rsidR="0054649B" w:rsidRPr="001306B6" w:rsidRDefault="0054649B" w:rsidP="0054649B">
      <w:pPr>
        <w:numPr>
          <w:ilvl w:val="0"/>
          <w:numId w:val="38"/>
        </w:num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Change striking position of the ball – centre </w:t>
      </w:r>
      <w:r w:rsidRPr="001E2D94">
        <w:rPr>
          <w:rFonts w:ascii="Arial" w:hAnsi="Arial" w:cs="Arial"/>
        </w:rPr>
        <w:t>of table</w:t>
      </w:r>
      <w:r>
        <w:rPr>
          <w:rFonts w:ascii="Arial" w:hAnsi="Arial" w:cs="Arial"/>
        </w:rPr>
        <w:t>,</w:t>
      </w:r>
      <w:r w:rsidRPr="001E2D94">
        <w:rPr>
          <w:rFonts w:ascii="Arial" w:hAnsi="Arial" w:cs="Arial"/>
        </w:rPr>
        <w:t xml:space="preserve"> half-way points</w:t>
      </w:r>
      <w:r>
        <w:rPr>
          <w:rFonts w:ascii="Arial" w:hAnsi="Arial" w:cs="Arial"/>
        </w:rPr>
        <w:t xml:space="preserve"> between the centre &amp; </w:t>
      </w:r>
      <w:r w:rsidRPr="001E2D94">
        <w:rPr>
          <w:rFonts w:ascii="Arial" w:hAnsi="Arial" w:cs="Arial"/>
        </w:rPr>
        <w:t>sides.</w:t>
      </w:r>
    </w:p>
    <w:p w:rsidR="003A4EC8" w:rsidRPr="003A4EC8" w:rsidRDefault="007E6A47" w:rsidP="00FE78B0">
      <w:pPr>
        <w:numPr>
          <w:ilvl w:val="0"/>
          <w:numId w:val="38"/>
        </w:num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</w:rPr>
        <w:t>With 2 turns</w:t>
      </w:r>
      <w:r w:rsidR="0054649B" w:rsidRPr="003A4EC8">
        <w:rPr>
          <w:rFonts w:ascii="Arial" w:hAnsi="Arial" w:cs="Arial"/>
        </w:rPr>
        <w:t xml:space="preserve"> hit each target by only hitting </w:t>
      </w:r>
      <w:r w:rsidR="0054649B" w:rsidRPr="003A4EC8">
        <w:rPr>
          <w:rFonts w:ascii="Arial" w:hAnsi="Arial" w:cs="Arial"/>
          <w:i/>
        </w:rPr>
        <w:t>one</w:t>
      </w:r>
      <w:r w:rsidR="0054649B" w:rsidRPr="003A4EC8">
        <w:rPr>
          <w:rFonts w:ascii="Arial" w:hAnsi="Arial" w:cs="Arial"/>
        </w:rPr>
        <w:t xml:space="preserve"> side of table - requires 2 different angles of shot.</w:t>
      </w:r>
    </w:p>
    <w:p w:rsidR="003A4EC8" w:rsidRPr="003A4EC8" w:rsidRDefault="0054649B" w:rsidP="00FE78B0">
      <w:pPr>
        <w:numPr>
          <w:ilvl w:val="0"/>
          <w:numId w:val="38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3A4EC8">
        <w:rPr>
          <w:rFonts w:ascii="Arial" w:hAnsi="Arial" w:cs="Arial"/>
          <w:b/>
          <w:bCs/>
        </w:rPr>
        <w:t>Competitive Version:</w:t>
      </w:r>
      <w:r w:rsidRPr="003A4EC8">
        <w:rPr>
          <w:rFonts w:ascii="Arial" w:hAnsi="Arial" w:cs="Arial"/>
        </w:rPr>
        <w:t xml:space="preserve"> Best score after 5 </w:t>
      </w:r>
      <w:r w:rsidR="007E6A47">
        <w:rPr>
          <w:rFonts w:ascii="Arial" w:hAnsi="Arial" w:cs="Arial"/>
        </w:rPr>
        <w:t>turns</w:t>
      </w:r>
      <w:r w:rsidRPr="003A4EC8">
        <w:rPr>
          <w:rFonts w:ascii="Arial" w:hAnsi="Arial" w:cs="Arial"/>
        </w:rPr>
        <w:t xml:space="preserve"> each (10 hits</w:t>
      </w:r>
      <w:r w:rsidR="007E6A47">
        <w:rPr>
          <w:rFonts w:ascii="Arial" w:hAnsi="Arial" w:cs="Arial"/>
        </w:rPr>
        <w:t xml:space="preserve"> in total</w:t>
      </w:r>
      <w:r w:rsidRPr="003A4EC8">
        <w:rPr>
          <w:rFonts w:ascii="Arial" w:hAnsi="Arial" w:cs="Arial"/>
        </w:rPr>
        <w:t>).</w:t>
      </w:r>
      <w:r w:rsidR="007E6A47" w:rsidRPr="007E6A47">
        <w:rPr>
          <w:rFonts w:ascii="Arial" w:hAnsi="Arial" w:cs="Arial"/>
        </w:rPr>
        <w:t xml:space="preserve"> </w:t>
      </w:r>
      <w:r w:rsidR="007E6A47">
        <w:rPr>
          <w:rFonts w:ascii="Arial" w:hAnsi="Arial" w:cs="Arial"/>
        </w:rPr>
        <w:t>Take alternate turns.</w:t>
      </w:r>
      <w:r w:rsidR="003A4EC8" w:rsidRPr="003A4EC8">
        <w:rPr>
          <w:rFonts w:ascii="Arial" w:hAnsi="Arial" w:cs="Arial"/>
          <w:b/>
          <w:bCs/>
          <w:sz w:val="24"/>
          <w:szCs w:val="24"/>
        </w:rPr>
        <w:br/>
      </w:r>
    </w:p>
    <w:p w:rsidR="00CC62DA" w:rsidRDefault="00CC62DA" w:rsidP="003A4EC8">
      <w:pPr>
        <w:spacing w:after="0"/>
        <w:rPr>
          <w:rFonts w:ascii="Arial" w:hAnsi="Arial" w:cs="Arial"/>
          <w:b/>
          <w:bCs/>
          <w:sz w:val="24"/>
          <w:szCs w:val="24"/>
        </w:rPr>
      </w:pPr>
      <w:bookmarkStart w:id="4" w:name="_GoBack"/>
      <w:bookmarkEnd w:id="4"/>
    </w:p>
    <w:p w:rsidR="007B4565" w:rsidRPr="003A4EC8" w:rsidRDefault="003F65D2" w:rsidP="003A4EC8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-229235</wp:posOffset>
            </wp:positionV>
            <wp:extent cx="2170430" cy="487680"/>
            <wp:effectExtent l="0" t="0" r="0" b="0"/>
            <wp:wrapSquare wrapText="bothSides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565" w:rsidRPr="003A4EC8">
        <w:rPr>
          <w:rFonts w:ascii="Arial" w:hAnsi="Arial" w:cs="Arial"/>
          <w:b/>
          <w:bCs/>
          <w:sz w:val="24"/>
          <w:szCs w:val="24"/>
        </w:rPr>
        <w:t>Smash &amp; Grab</w:t>
      </w:r>
      <w:r w:rsidR="001B2640" w:rsidRPr="003A4EC8">
        <w:rPr>
          <w:rFonts w:ascii="Arial" w:hAnsi="Arial" w:cs="Arial"/>
          <w:b/>
          <w:bCs/>
          <w:sz w:val="24"/>
          <w:szCs w:val="24"/>
        </w:rPr>
        <w:t xml:space="preserve"> </w:t>
      </w:r>
      <w:r w:rsidR="000B3C46" w:rsidRPr="003A4EC8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>-</w:t>
      </w:r>
      <w:r w:rsidR="001B2640" w:rsidRPr="003A4EC8">
        <w:rPr>
          <w:rFonts w:ascii="Arial" w:eastAsia="Arial" w:hAnsi="Arial" w:cs="Arial"/>
          <w:b/>
          <w:bCs/>
          <w:color w:val="000000"/>
          <w:sz w:val="24"/>
          <w:szCs w:val="24"/>
          <w:lang w:val="en-US" w:eastAsia="en-GB"/>
        </w:rPr>
        <w:t xml:space="preserve"> Solo &amp; Cooperative Game</w:t>
      </w:r>
    </w:p>
    <w:p w:rsidR="007B4565" w:rsidRPr="00CC62DA" w:rsidRDefault="007B4565" w:rsidP="007B4565">
      <w:pPr>
        <w:spacing w:after="0"/>
        <w:rPr>
          <w:rFonts w:ascii="Arial" w:hAnsi="Arial" w:cs="Arial"/>
          <w:i/>
          <w:color w:val="FF0000"/>
        </w:rPr>
      </w:pPr>
    </w:p>
    <w:p w:rsidR="00CD154A" w:rsidRDefault="003516C2" w:rsidP="007B4565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Additional Equipment: </w:t>
      </w:r>
    </w:p>
    <w:p w:rsidR="00CD154A" w:rsidRPr="00CD154A" w:rsidRDefault="007B4565" w:rsidP="007B4565">
      <w:pPr>
        <w:numPr>
          <w:ilvl w:val="0"/>
          <w:numId w:val="38"/>
        </w:numPr>
        <w:spacing w:after="0"/>
        <w:rPr>
          <w:rFonts w:ascii="Arial" w:hAnsi="Arial" w:cs="Arial"/>
          <w:bCs/>
          <w:i/>
        </w:rPr>
      </w:pPr>
      <w:r w:rsidRPr="00CD154A">
        <w:rPr>
          <w:rFonts w:ascii="Arial" w:hAnsi="Arial" w:cs="Arial"/>
          <w:b/>
          <w:bCs/>
        </w:rPr>
        <w:t>1 x Target</w:t>
      </w:r>
      <w:r w:rsidR="001B2640" w:rsidRPr="00CD154A">
        <w:rPr>
          <w:rFonts w:ascii="Arial" w:hAnsi="Arial" w:cs="Arial"/>
          <w:b/>
          <w:bCs/>
        </w:rPr>
        <w:t xml:space="preserve"> </w:t>
      </w:r>
      <w:r w:rsidR="001B2640" w:rsidRPr="004B1EA8">
        <w:rPr>
          <w:rFonts w:ascii="Arial" w:hAnsi="Arial" w:cs="Arial"/>
          <w:bCs/>
        </w:rPr>
        <w:t>(Heavy &amp; Thin</w:t>
      </w:r>
      <w:r w:rsidR="004B1EA8" w:rsidRPr="004B1EA8">
        <w:rPr>
          <w:rFonts w:ascii="Arial" w:hAnsi="Arial" w:cs="Arial"/>
          <w:bCs/>
        </w:rPr>
        <w:t>, like Full Tin Can</w:t>
      </w:r>
      <w:r w:rsidR="002D68A6" w:rsidRPr="004B1EA8">
        <w:rPr>
          <w:rFonts w:ascii="Arial" w:hAnsi="Arial" w:cs="Arial"/>
          <w:bCs/>
        </w:rPr>
        <w:t>)</w:t>
      </w:r>
    </w:p>
    <w:p w:rsidR="00CD154A" w:rsidRPr="00CD154A" w:rsidRDefault="000B3C46" w:rsidP="007B4565">
      <w:pPr>
        <w:numPr>
          <w:ilvl w:val="0"/>
          <w:numId w:val="38"/>
        </w:numPr>
        <w:spacing w:after="0"/>
        <w:rPr>
          <w:rFonts w:ascii="Arial" w:hAnsi="Arial" w:cs="Arial"/>
          <w:bCs/>
          <w:i/>
        </w:rPr>
      </w:pPr>
      <w:r w:rsidRPr="00CD154A">
        <w:rPr>
          <w:rFonts w:ascii="Arial" w:hAnsi="Arial" w:cs="Arial"/>
          <w:b/>
          <w:bCs/>
        </w:rPr>
        <w:t>3</w:t>
      </w:r>
      <w:r w:rsidR="00CD154A" w:rsidRPr="00CD154A">
        <w:rPr>
          <w:rFonts w:ascii="Arial" w:hAnsi="Arial" w:cs="Arial"/>
          <w:b/>
          <w:bCs/>
        </w:rPr>
        <w:t xml:space="preserve"> or 6</w:t>
      </w:r>
      <w:r w:rsidR="003516C2" w:rsidRPr="00CD154A">
        <w:rPr>
          <w:rFonts w:ascii="Arial" w:hAnsi="Arial" w:cs="Arial"/>
          <w:b/>
          <w:bCs/>
        </w:rPr>
        <w:t xml:space="preserve"> </w:t>
      </w:r>
      <w:r w:rsidR="00CD154A" w:rsidRPr="00CD154A">
        <w:rPr>
          <w:rFonts w:ascii="Arial" w:hAnsi="Arial" w:cs="Arial"/>
          <w:b/>
          <w:bCs/>
        </w:rPr>
        <w:t xml:space="preserve">Small </w:t>
      </w:r>
      <w:r w:rsidR="003516C2" w:rsidRPr="00CD154A">
        <w:rPr>
          <w:rFonts w:ascii="Arial" w:hAnsi="Arial" w:cs="Arial"/>
          <w:b/>
          <w:bCs/>
        </w:rPr>
        <w:t>Balls</w:t>
      </w:r>
      <w:r w:rsidR="001B2640" w:rsidRPr="00CD154A">
        <w:rPr>
          <w:rFonts w:ascii="Arial" w:hAnsi="Arial" w:cs="Arial"/>
          <w:bCs/>
        </w:rPr>
        <w:t xml:space="preserve"> (S</w:t>
      </w:r>
      <w:r w:rsidR="00A064EC" w:rsidRPr="00CD154A">
        <w:rPr>
          <w:rFonts w:ascii="Arial" w:hAnsi="Arial" w:cs="Arial"/>
          <w:bCs/>
        </w:rPr>
        <w:t>crunched up tin foil)</w:t>
      </w:r>
    </w:p>
    <w:p w:rsidR="007B4565" w:rsidRPr="00CD154A" w:rsidRDefault="004B1EA8" w:rsidP="007B4565">
      <w:pPr>
        <w:numPr>
          <w:ilvl w:val="0"/>
          <w:numId w:val="38"/>
        </w:numPr>
        <w:spacing w:after="0"/>
        <w:rPr>
          <w:rFonts w:ascii="Arial" w:hAnsi="Arial" w:cs="Arial"/>
          <w:bCs/>
          <w:i/>
        </w:rPr>
      </w:pPr>
      <w:r>
        <w:rPr>
          <w:rFonts w:ascii="Arial" w:hAnsi="Arial" w:cs="Arial"/>
          <w:b/>
          <w:bCs/>
        </w:rPr>
        <w:t>Kitchen Timer</w:t>
      </w:r>
    </w:p>
    <w:p w:rsidR="003516C2" w:rsidRPr="00AB4D8C" w:rsidRDefault="003516C2" w:rsidP="007B4565">
      <w:pPr>
        <w:spacing w:after="0"/>
        <w:rPr>
          <w:rFonts w:ascii="Arial" w:hAnsi="Arial" w:cs="Arial"/>
          <w:bCs/>
        </w:rPr>
      </w:pPr>
    </w:p>
    <w:p w:rsidR="00CD154A" w:rsidRDefault="007B4565" w:rsidP="007B4565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Set-Up:  </w:t>
      </w:r>
      <w:r w:rsidR="00153EB7">
        <w:rPr>
          <w:rFonts w:ascii="Arial" w:hAnsi="Arial" w:cs="Arial"/>
        </w:rPr>
        <w:t xml:space="preserve">Place </w:t>
      </w:r>
      <w:r w:rsidRPr="001E2D94">
        <w:rPr>
          <w:rFonts w:ascii="Arial" w:hAnsi="Arial" w:cs="Arial"/>
        </w:rPr>
        <w:t xml:space="preserve">3 </w:t>
      </w:r>
      <w:r w:rsidR="00153EB7">
        <w:rPr>
          <w:rFonts w:ascii="Arial" w:hAnsi="Arial" w:cs="Arial"/>
        </w:rPr>
        <w:t xml:space="preserve">balls close to the end of the table, </w:t>
      </w:r>
      <w:r>
        <w:rPr>
          <w:rFonts w:ascii="Arial" w:hAnsi="Arial" w:cs="Arial"/>
        </w:rPr>
        <w:t xml:space="preserve">one </w:t>
      </w:r>
      <w:r w:rsidRPr="001E2D94">
        <w:rPr>
          <w:rFonts w:ascii="Arial" w:hAnsi="Arial" w:cs="Arial"/>
        </w:rPr>
        <w:t>at the centre of table</w:t>
      </w:r>
      <w:r w:rsidR="00153EB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two at the</w:t>
      </w:r>
      <w:r w:rsidRPr="001E2D94">
        <w:rPr>
          <w:rFonts w:ascii="Arial" w:hAnsi="Arial" w:cs="Arial"/>
        </w:rPr>
        <w:t xml:space="preserve"> half-way points</w:t>
      </w:r>
      <w:r>
        <w:rPr>
          <w:rFonts w:ascii="Arial" w:hAnsi="Arial" w:cs="Arial"/>
        </w:rPr>
        <w:t xml:space="preserve"> between the centre &amp; </w:t>
      </w:r>
      <w:r w:rsidRPr="001E2D94">
        <w:rPr>
          <w:rFonts w:ascii="Arial" w:hAnsi="Arial" w:cs="Arial"/>
        </w:rPr>
        <w:t>sides.</w:t>
      </w:r>
      <w:r>
        <w:rPr>
          <w:rFonts w:ascii="Arial" w:hAnsi="Arial" w:cs="Arial"/>
        </w:rPr>
        <w:t xml:space="preserve"> </w:t>
      </w:r>
    </w:p>
    <w:p w:rsidR="007B4565" w:rsidRPr="001E2D94" w:rsidRDefault="007B4565" w:rsidP="007B4565">
      <w:pPr>
        <w:spacing w:after="0"/>
        <w:rPr>
          <w:rFonts w:ascii="Arial" w:hAnsi="Arial" w:cs="Arial"/>
        </w:rPr>
      </w:pPr>
      <w:r w:rsidRPr="001E2D94">
        <w:rPr>
          <w:rFonts w:ascii="Arial" w:hAnsi="Arial" w:cs="Arial"/>
        </w:rPr>
        <w:t xml:space="preserve">Place </w:t>
      </w:r>
      <w:r>
        <w:rPr>
          <w:rFonts w:ascii="Arial" w:hAnsi="Arial" w:cs="Arial"/>
        </w:rPr>
        <w:t>a target in the centre at the other</w:t>
      </w:r>
      <w:r w:rsidRPr="001E2D94">
        <w:rPr>
          <w:rFonts w:ascii="Arial" w:hAnsi="Arial" w:cs="Arial"/>
        </w:rPr>
        <w:t xml:space="preserve"> end of the table</w:t>
      </w:r>
      <w:r>
        <w:rPr>
          <w:rFonts w:ascii="Arial" w:hAnsi="Arial" w:cs="Arial"/>
        </w:rPr>
        <w:t>.</w:t>
      </w:r>
      <w:r w:rsidR="002D68A6">
        <w:rPr>
          <w:rFonts w:ascii="Arial" w:hAnsi="Arial" w:cs="Arial"/>
        </w:rPr>
        <w:t xml:space="preserve"> The intention is for the</w:t>
      </w:r>
      <w:r w:rsidR="001A596F">
        <w:rPr>
          <w:rFonts w:ascii="Arial" w:hAnsi="Arial" w:cs="Arial"/>
        </w:rPr>
        <w:t xml:space="preserve"> target to stay o</w:t>
      </w:r>
      <w:r w:rsidR="002D68A6">
        <w:rPr>
          <w:rFonts w:ascii="Arial" w:hAnsi="Arial" w:cs="Arial"/>
        </w:rPr>
        <w:t>n the table, even whe</w:t>
      </w:r>
      <w:r w:rsidR="0003552A">
        <w:rPr>
          <w:rFonts w:ascii="Arial" w:hAnsi="Arial" w:cs="Arial"/>
        </w:rPr>
        <w:t xml:space="preserve">n hit. Add </w:t>
      </w:r>
      <w:proofErr w:type="spellStart"/>
      <w:r w:rsidR="0003552A">
        <w:rPr>
          <w:rFonts w:ascii="Arial" w:hAnsi="Arial" w:cs="Arial"/>
        </w:rPr>
        <w:t>Blu</w:t>
      </w:r>
      <w:r w:rsidR="001B2640">
        <w:rPr>
          <w:rFonts w:ascii="Arial" w:hAnsi="Arial" w:cs="Arial"/>
        </w:rPr>
        <w:t>T</w:t>
      </w:r>
      <w:r w:rsidR="002D68A6">
        <w:rPr>
          <w:rFonts w:ascii="Arial" w:hAnsi="Arial" w:cs="Arial"/>
        </w:rPr>
        <w:t>ack</w:t>
      </w:r>
      <w:proofErr w:type="spellEnd"/>
      <w:r w:rsidR="002D68A6">
        <w:rPr>
          <w:rFonts w:ascii="Arial" w:hAnsi="Arial" w:cs="Arial"/>
        </w:rPr>
        <w:t xml:space="preserve"> behind the item, if needed</w:t>
      </w:r>
      <w:r w:rsidR="001B2640">
        <w:rPr>
          <w:rFonts w:ascii="Arial" w:hAnsi="Arial" w:cs="Arial"/>
        </w:rPr>
        <w:t>, to keep it in place</w:t>
      </w:r>
      <w:r w:rsidR="002D68A6">
        <w:rPr>
          <w:rFonts w:ascii="Arial" w:hAnsi="Arial" w:cs="Arial"/>
        </w:rPr>
        <w:t>.</w:t>
      </w:r>
    </w:p>
    <w:p w:rsidR="007B4565" w:rsidRDefault="007B4565" w:rsidP="007B4565">
      <w:pPr>
        <w:spacing w:after="0"/>
        <w:rPr>
          <w:rFonts w:ascii="Arial" w:hAnsi="Arial" w:cs="Arial"/>
        </w:rPr>
      </w:pPr>
    </w:p>
    <w:p w:rsidR="007B4565" w:rsidRPr="00387DE3" w:rsidRDefault="003F65D2" w:rsidP="007B4565">
      <w:pPr>
        <w:spacing w:after="0"/>
        <w:rPr>
          <w:rFonts w:ascii="Arial" w:hAnsi="Arial" w:cs="Arial"/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54610</wp:posOffset>
            </wp:positionV>
            <wp:extent cx="2848610" cy="1934210"/>
            <wp:effectExtent l="0" t="0" r="0" b="0"/>
            <wp:wrapTight wrapText="bothSides">
              <wp:wrapPolygon edited="0">
                <wp:start x="0" y="0"/>
                <wp:lineTo x="0" y="21487"/>
                <wp:lineTo x="21523" y="21487"/>
                <wp:lineTo x="21523" y="0"/>
                <wp:lineTo x="0" y="0"/>
              </wp:wrapPolygon>
            </wp:wrapTight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565" w:rsidRPr="001E2D94">
        <w:rPr>
          <w:rFonts w:ascii="Arial" w:hAnsi="Arial" w:cs="Arial"/>
          <w:b/>
          <w:bCs/>
        </w:rPr>
        <w:t>A</w:t>
      </w:r>
      <w:r w:rsidR="007B4565">
        <w:rPr>
          <w:rFonts w:ascii="Arial" w:hAnsi="Arial" w:cs="Arial"/>
          <w:b/>
          <w:bCs/>
        </w:rPr>
        <w:t>im</w:t>
      </w:r>
      <w:r w:rsidR="007B4565" w:rsidRPr="001E2D94">
        <w:rPr>
          <w:rFonts w:ascii="Arial" w:hAnsi="Arial" w:cs="Arial"/>
          <w:b/>
          <w:bCs/>
        </w:rPr>
        <w:t>:</w:t>
      </w:r>
      <w:r w:rsidR="007B4565" w:rsidRPr="001E2D94">
        <w:rPr>
          <w:rFonts w:ascii="Arial" w:hAnsi="Arial" w:cs="Arial"/>
        </w:rPr>
        <w:t xml:space="preserve"> </w:t>
      </w:r>
      <w:r w:rsidR="007B4565">
        <w:rPr>
          <w:rFonts w:ascii="Arial" w:hAnsi="Arial" w:cs="Arial"/>
        </w:rPr>
        <w:tab/>
      </w:r>
      <w:r w:rsidR="004B1EA8">
        <w:rPr>
          <w:rFonts w:ascii="Arial" w:hAnsi="Arial" w:cs="Arial"/>
          <w:b/>
        </w:rPr>
        <w:t xml:space="preserve">“Hit the target from all 3 positions. </w:t>
      </w:r>
      <w:r w:rsidR="007B4565" w:rsidRPr="00387DE3">
        <w:rPr>
          <w:rFonts w:ascii="Arial" w:hAnsi="Arial" w:cs="Arial"/>
          <w:b/>
        </w:rPr>
        <w:t>Retrieve the balls.”</w:t>
      </w:r>
    </w:p>
    <w:p w:rsidR="002D68A6" w:rsidRDefault="002D68A6" w:rsidP="002D68A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Can play </w:t>
      </w:r>
      <w:r w:rsidR="005B3EC9">
        <w:rPr>
          <w:rFonts w:ascii="Arial" w:hAnsi="Arial" w:cs="Arial"/>
        </w:rPr>
        <w:t>on your own, or,</w:t>
      </w:r>
      <w:r>
        <w:rPr>
          <w:rFonts w:ascii="Arial" w:hAnsi="Arial" w:cs="Arial"/>
        </w:rPr>
        <w:t xml:space="preserve"> with other players.</w:t>
      </w:r>
    </w:p>
    <w:p w:rsidR="00CD154A" w:rsidRDefault="00CD154A" w:rsidP="002D68A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1 player, use 3 balls only.</w:t>
      </w:r>
    </w:p>
    <w:p w:rsidR="002D68A6" w:rsidRPr="002D68A6" w:rsidRDefault="002D68A6" w:rsidP="002D68A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more than 1 player</w:t>
      </w:r>
      <w:r w:rsidRPr="002D68A6">
        <w:rPr>
          <w:rFonts w:ascii="Arial" w:hAnsi="Arial" w:cs="Arial"/>
        </w:rPr>
        <w:t xml:space="preserve">, </w:t>
      </w:r>
      <w:r w:rsidR="00CD154A">
        <w:rPr>
          <w:rFonts w:ascii="Arial" w:hAnsi="Arial" w:cs="Arial"/>
        </w:rPr>
        <w:t>use</w:t>
      </w:r>
      <w:r w:rsidRPr="002D68A6">
        <w:rPr>
          <w:rFonts w:ascii="Arial" w:hAnsi="Arial" w:cs="Arial"/>
        </w:rPr>
        <w:t xml:space="preserve"> a max</w:t>
      </w:r>
      <w:r w:rsidR="00CD154A">
        <w:rPr>
          <w:rFonts w:ascii="Arial" w:hAnsi="Arial" w:cs="Arial"/>
        </w:rPr>
        <w:t>imum</w:t>
      </w:r>
      <w:r w:rsidRPr="002D68A6">
        <w:rPr>
          <w:rFonts w:ascii="Arial" w:hAnsi="Arial" w:cs="Arial"/>
        </w:rPr>
        <w:t xml:space="preserve"> of 6 balls.</w:t>
      </w:r>
    </w:p>
    <w:p w:rsidR="007B4565" w:rsidRPr="001B2640" w:rsidRDefault="001B2640" w:rsidP="001B264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Players take </w:t>
      </w:r>
      <w:r w:rsidR="007B4565" w:rsidRPr="001E2D94">
        <w:rPr>
          <w:rFonts w:ascii="Arial" w:hAnsi="Arial" w:cs="Arial"/>
          <w:bCs/>
        </w:rPr>
        <w:t xml:space="preserve">3 </w:t>
      </w:r>
      <w:r>
        <w:rPr>
          <w:rFonts w:ascii="Arial" w:hAnsi="Arial" w:cs="Arial"/>
          <w:bCs/>
        </w:rPr>
        <w:t>st</w:t>
      </w:r>
      <w:r w:rsidR="00A07129">
        <w:rPr>
          <w:rFonts w:ascii="Arial" w:hAnsi="Arial" w:cs="Arial"/>
          <w:bCs/>
        </w:rPr>
        <w:t>r</w:t>
      </w:r>
      <w:r>
        <w:rPr>
          <w:rFonts w:ascii="Arial" w:hAnsi="Arial" w:cs="Arial"/>
          <w:bCs/>
        </w:rPr>
        <w:t>ikes</w:t>
      </w:r>
      <w:r w:rsidR="002E7D34">
        <w:rPr>
          <w:rFonts w:ascii="Arial" w:hAnsi="Arial" w:cs="Arial"/>
          <w:bCs/>
        </w:rPr>
        <w:t xml:space="preserve"> per turn</w:t>
      </w:r>
      <w:r w:rsidR="007B4565" w:rsidRPr="001E2D94">
        <w:rPr>
          <w:rFonts w:ascii="Arial" w:hAnsi="Arial" w:cs="Arial"/>
          <w:bCs/>
        </w:rPr>
        <w:t xml:space="preserve">, one </w:t>
      </w:r>
      <w:r>
        <w:rPr>
          <w:rFonts w:ascii="Arial" w:hAnsi="Arial" w:cs="Arial"/>
          <w:bCs/>
        </w:rPr>
        <w:t xml:space="preserve">hit </w:t>
      </w:r>
      <w:r w:rsidR="007B4565" w:rsidRPr="001E2D94">
        <w:rPr>
          <w:rFonts w:ascii="Arial" w:hAnsi="Arial" w:cs="Arial"/>
          <w:bCs/>
        </w:rPr>
        <w:t xml:space="preserve">from each </w:t>
      </w:r>
      <w:r w:rsidR="002D68A6">
        <w:rPr>
          <w:rFonts w:ascii="Arial" w:hAnsi="Arial" w:cs="Arial"/>
          <w:bCs/>
        </w:rPr>
        <w:t>position</w:t>
      </w:r>
      <w:r w:rsidR="007B4565" w:rsidRPr="001E2D94">
        <w:rPr>
          <w:rFonts w:ascii="Arial" w:hAnsi="Arial" w:cs="Arial"/>
          <w:bCs/>
        </w:rPr>
        <w:t>.</w:t>
      </w:r>
      <w:r w:rsidRPr="001B2640">
        <w:rPr>
          <w:rFonts w:ascii="Arial" w:hAnsi="Arial" w:cs="Arial"/>
          <w:bCs/>
        </w:rPr>
        <w:t xml:space="preserve"> </w:t>
      </w:r>
    </w:p>
    <w:p w:rsidR="007B4565" w:rsidRPr="002D68A6" w:rsidRDefault="007B4565" w:rsidP="002D68A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Cs/>
        </w:rPr>
        <w:t>After</w:t>
      </w:r>
      <w:r w:rsidRPr="001E2D94">
        <w:rPr>
          <w:rFonts w:ascii="Arial" w:hAnsi="Arial" w:cs="Arial"/>
          <w:bCs/>
        </w:rPr>
        <w:t xml:space="preserve"> 3 hits</w:t>
      </w:r>
      <w:r>
        <w:rPr>
          <w:rFonts w:ascii="Arial" w:hAnsi="Arial" w:cs="Arial"/>
          <w:bCs/>
        </w:rPr>
        <w:t>, player</w:t>
      </w:r>
      <w:r w:rsidRPr="001E2D94">
        <w:rPr>
          <w:rFonts w:ascii="Arial" w:hAnsi="Arial" w:cs="Arial"/>
          <w:bCs/>
        </w:rPr>
        <w:t xml:space="preserve"> collect</w:t>
      </w:r>
      <w:r w:rsidR="004B1EA8">
        <w:rPr>
          <w:rFonts w:ascii="Arial" w:hAnsi="Arial" w:cs="Arial"/>
          <w:bCs/>
        </w:rPr>
        <w:t>s the balls including any balls which have fallen off the table.</w:t>
      </w:r>
      <w:r w:rsidR="00A07129">
        <w:rPr>
          <w:rFonts w:ascii="Arial" w:hAnsi="Arial" w:cs="Arial"/>
          <w:bCs/>
        </w:rPr>
        <w:t xml:space="preserve"> If you are playing with others, they can start their go immediately after the last person has played. Continuous relay.</w:t>
      </w:r>
    </w:p>
    <w:p w:rsidR="007B4565" w:rsidRDefault="007B4565" w:rsidP="007B4565">
      <w:pPr>
        <w:spacing w:after="0"/>
        <w:rPr>
          <w:rFonts w:ascii="Arial" w:hAnsi="Arial" w:cs="Arial"/>
          <w:b/>
          <w:bCs/>
        </w:rPr>
      </w:pPr>
    </w:p>
    <w:p w:rsidR="007B4565" w:rsidRDefault="007B4565" w:rsidP="007B4565">
      <w:pPr>
        <w:spacing w:after="0"/>
        <w:rPr>
          <w:rFonts w:ascii="Arial" w:hAnsi="Arial" w:cs="Arial"/>
        </w:rPr>
      </w:pPr>
      <w:r w:rsidRPr="001E2D94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coring</w:t>
      </w:r>
      <w:r w:rsidRPr="001E2D94">
        <w:rPr>
          <w:rFonts w:ascii="Arial" w:hAnsi="Arial" w:cs="Arial"/>
        </w:rPr>
        <w:t xml:space="preserve">: </w:t>
      </w:r>
    </w:p>
    <w:p w:rsidR="007B4565" w:rsidRPr="0090063A" w:rsidRDefault="007B4565" w:rsidP="007B4565">
      <w:pPr>
        <w:numPr>
          <w:ilvl w:val="0"/>
          <w:numId w:val="38"/>
        </w:numPr>
        <w:spacing w:after="0"/>
        <w:rPr>
          <w:rFonts w:ascii="Arial" w:hAnsi="Arial" w:cs="Arial"/>
          <w:bCs/>
          <w:i/>
        </w:rPr>
      </w:pPr>
      <w:r w:rsidRPr="0090063A">
        <w:rPr>
          <w:rFonts w:ascii="Arial" w:hAnsi="Arial" w:cs="Arial"/>
          <w:bCs/>
        </w:rPr>
        <w:t>1 point, every time the target is hit.</w:t>
      </w:r>
    </w:p>
    <w:p w:rsidR="007B4565" w:rsidRPr="00130FD7" w:rsidRDefault="007B4565" w:rsidP="007B4565">
      <w:pPr>
        <w:numPr>
          <w:ilvl w:val="0"/>
          <w:numId w:val="38"/>
        </w:numPr>
        <w:spacing w:after="0"/>
        <w:rPr>
          <w:rFonts w:ascii="Arial" w:hAnsi="Arial" w:cs="Arial"/>
          <w:b/>
          <w:bCs/>
          <w:i/>
        </w:rPr>
      </w:pPr>
      <w:r w:rsidRPr="00700D78">
        <w:rPr>
          <w:rFonts w:ascii="Arial" w:hAnsi="Arial" w:cs="Arial"/>
          <w:b/>
        </w:rPr>
        <w:t>Timed:</w:t>
      </w:r>
      <w:r w:rsidRPr="001E2D94">
        <w:rPr>
          <w:rFonts w:ascii="Arial" w:hAnsi="Arial" w:cs="Arial"/>
        </w:rPr>
        <w:t xml:space="preserve"> </w:t>
      </w:r>
      <w:r w:rsidRPr="001E2D94">
        <w:rPr>
          <w:rFonts w:ascii="Arial" w:hAnsi="Arial" w:cs="Arial"/>
          <w:bCs/>
        </w:rPr>
        <w:t xml:space="preserve">How </w:t>
      </w:r>
      <w:r>
        <w:rPr>
          <w:rFonts w:ascii="Arial" w:hAnsi="Arial" w:cs="Arial"/>
          <w:bCs/>
        </w:rPr>
        <w:t xml:space="preserve">many </w:t>
      </w:r>
      <w:r w:rsidR="002D0268">
        <w:rPr>
          <w:rFonts w:ascii="Arial" w:hAnsi="Arial" w:cs="Arial"/>
          <w:bCs/>
        </w:rPr>
        <w:t xml:space="preserve">times can you </w:t>
      </w:r>
      <w:r>
        <w:rPr>
          <w:rFonts w:ascii="Arial" w:hAnsi="Arial" w:cs="Arial"/>
          <w:bCs/>
        </w:rPr>
        <w:t xml:space="preserve">hit the target </w:t>
      </w:r>
      <w:r w:rsidR="001A596F">
        <w:rPr>
          <w:rFonts w:ascii="Arial" w:hAnsi="Arial" w:cs="Arial"/>
          <w:bCs/>
        </w:rPr>
        <w:t>in 1 minute</w:t>
      </w:r>
      <w:r>
        <w:rPr>
          <w:rFonts w:ascii="Arial" w:hAnsi="Arial" w:cs="Arial"/>
          <w:bCs/>
        </w:rPr>
        <w:t>?</w:t>
      </w:r>
    </w:p>
    <w:p w:rsidR="007B4565" w:rsidRPr="000025EE" w:rsidRDefault="007B4565" w:rsidP="001A596F">
      <w:pPr>
        <w:numPr>
          <w:ilvl w:val="0"/>
          <w:numId w:val="38"/>
        </w:numPr>
        <w:spacing w:after="0"/>
        <w:rPr>
          <w:rFonts w:ascii="Arial" w:hAnsi="Arial" w:cs="Arial"/>
          <w:b/>
          <w:bCs/>
          <w:i/>
        </w:rPr>
      </w:pPr>
      <w:r w:rsidRPr="00700D78">
        <w:rPr>
          <w:rFonts w:ascii="Arial" w:hAnsi="Arial" w:cs="Arial"/>
          <w:b/>
          <w:bCs/>
        </w:rPr>
        <w:t>Hits:</w:t>
      </w:r>
      <w:r>
        <w:rPr>
          <w:rFonts w:ascii="Arial" w:hAnsi="Arial" w:cs="Arial"/>
          <w:bCs/>
        </w:rPr>
        <w:t xml:space="preserve"> </w:t>
      </w:r>
      <w:r w:rsidRPr="00700D78">
        <w:rPr>
          <w:rFonts w:ascii="Arial" w:hAnsi="Arial" w:cs="Arial"/>
        </w:rPr>
        <w:t xml:space="preserve">How many </w:t>
      </w:r>
      <w:r>
        <w:rPr>
          <w:rFonts w:ascii="Arial" w:hAnsi="Arial" w:cs="Arial"/>
        </w:rPr>
        <w:t xml:space="preserve">strikes </w:t>
      </w:r>
      <w:r w:rsidR="00E2344E">
        <w:rPr>
          <w:rFonts w:ascii="Arial" w:hAnsi="Arial" w:cs="Arial"/>
        </w:rPr>
        <w:t>do you need</w:t>
      </w:r>
      <w:r w:rsidRPr="00700D78">
        <w:rPr>
          <w:rFonts w:ascii="Arial" w:hAnsi="Arial" w:cs="Arial"/>
        </w:rPr>
        <w:t xml:space="preserve"> to hit the target </w:t>
      </w:r>
      <w:r w:rsidR="00E2344E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times? This can also be timed.</w:t>
      </w:r>
    </w:p>
    <w:p w:rsidR="001A596F" w:rsidRPr="001A596F" w:rsidRDefault="001A596F" w:rsidP="001A596F">
      <w:pPr>
        <w:spacing w:after="0"/>
        <w:ind w:left="720"/>
        <w:rPr>
          <w:rFonts w:ascii="Arial" w:hAnsi="Arial" w:cs="Arial"/>
          <w:b/>
          <w:bCs/>
          <w:i/>
        </w:rPr>
      </w:pPr>
    </w:p>
    <w:p w:rsidR="007B4565" w:rsidRPr="001E2D94" w:rsidRDefault="007B4565" w:rsidP="007B4565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 w:rsidRPr="001E2D94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Variations: </w:t>
      </w:r>
    </w:p>
    <w:p w:rsidR="007B4565" w:rsidRPr="0090063A" w:rsidRDefault="002D0268" w:rsidP="007B4565">
      <w:pPr>
        <w:numPr>
          <w:ilvl w:val="0"/>
          <w:numId w:val="38"/>
        </w:num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To make easier, a</w:t>
      </w:r>
      <w:r w:rsidR="00580E55">
        <w:rPr>
          <w:rFonts w:ascii="Arial" w:hAnsi="Arial" w:cs="Arial"/>
        </w:rPr>
        <w:t>dd</w:t>
      </w:r>
      <w:r w:rsidR="007B4565">
        <w:rPr>
          <w:rFonts w:ascii="Arial" w:hAnsi="Arial" w:cs="Arial"/>
        </w:rPr>
        <w:t xml:space="preserve"> extra </w:t>
      </w:r>
      <w:r w:rsidR="00580E55">
        <w:rPr>
          <w:rFonts w:ascii="Arial" w:hAnsi="Arial" w:cs="Arial"/>
        </w:rPr>
        <w:t xml:space="preserve">books </w:t>
      </w:r>
      <w:r w:rsidR="007B4565">
        <w:rPr>
          <w:rFonts w:ascii="Arial" w:hAnsi="Arial" w:cs="Arial"/>
        </w:rPr>
        <w:t>across the target end of the table.</w:t>
      </w:r>
    </w:p>
    <w:p w:rsidR="00580E55" w:rsidRPr="00580E55" w:rsidRDefault="00580E55" w:rsidP="00580E55">
      <w:pPr>
        <w:numPr>
          <w:ilvl w:val="0"/>
          <w:numId w:val="38"/>
        </w:num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Start with a larger sized</w:t>
      </w:r>
      <w:r w:rsidR="002D0268">
        <w:rPr>
          <w:rFonts w:ascii="Arial" w:hAnsi="Arial" w:cs="Arial"/>
        </w:rPr>
        <w:t xml:space="preserve"> item</w:t>
      </w:r>
      <w:r>
        <w:rPr>
          <w:rFonts w:ascii="Arial" w:hAnsi="Arial" w:cs="Arial"/>
        </w:rPr>
        <w:t xml:space="preserve">, then </w:t>
      </w:r>
      <w:r w:rsidR="002D0268">
        <w:rPr>
          <w:rFonts w:ascii="Arial" w:hAnsi="Arial" w:cs="Arial"/>
        </w:rPr>
        <w:t xml:space="preserve">progress to a </w:t>
      </w:r>
      <w:r>
        <w:rPr>
          <w:rFonts w:ascii="Arial" w:hAnsi="Arial" w:cs="Arial"/>
        </w:rPr>
        <w:t xml:space="preserve">smaller sized </w:t>
      </w:r>
      <w:r w:rsidR="002D0268">
        <w:rPr>
          <w:rFonts w:ascii="Arial" w:hAnsi="Arial" w:cs="Arial"/>
        </w:rPr>
        <w:t>item</w:t>
      </w:r>
      <w:r>
        <w:rPr>
          <w:rFonts w:ascii="Arial" w:hAnsi="Arial" w:cs="Arial"/>
        </w:rPr>
        <w:t>.</w:t>
      </w:r>
    </w:p>
    <w:p w:rsidR="007B4565" w:rsidRPr="00B65B6C" w:rsidRDefault="007B4565" w:rsidP="007B4565">
      <w:pPr>
        <w:numPr>
          <w:ilvl w:val="0"/>
          <w:numId w:val="38"/>
        </w:num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Move the</w:t>
      </w:r>
      <w:r w:rsidR="00580E55">
        <w:rPr>
          <w:rFonts w:ascii="Arial" w:hAnsi="Arial" w:cs="Arial"/>
        </w:rPr>
        <w:t xml:space="preserve"> position of the</w:t>
      </w:r>
      <w:r>
        <w:rPr>
          <w:rFonts w:ascii="Arial" w:hAnsi="Arial" w:cs="Arial"/>
        </w:rPr>
        <w:t xml:space="preserve"> target between rounds.</w:t>
      </w:r>
    </w:p>
    <w:p w:rsidR="00B65B6C" w:rsidRPr="00B65B6C" w:rsidRDefault="00B65B6C" w:rsidP="00B65B6C">
      <w:pPr>
        <w:numPr>
          <w:ilvl w:val="0"/>
          <w:numId w:val="38"/>
        </w:num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Competitive Version:</w:t>
      </w:r>
      <w:r w:rsidR="002D0268">
        <w:rPr>
          <w:rFonts w:ascii="Arial" w:hAnsi="Arial" w:cs="Arial"/>
        </w:rPr>
        <w:t xml:space="preserve"> Best score after 3</w:t>
      </w:r>
      <w:r>
        <w:rPr>
          <w:rFonts w:ascii="Arial" w:hAnsi="Arial" w:cs="Arial"/>
        </w:rPr>
        <w:t xml:space="preserve"> </w:t>
      </w:r>
      <w:r w:rsidR="002D0268">
        <w:rPr>
          <w:rFonts w:ascii="Arial" w:hAnsi="Arial" w:cs="Arial"/>
        </w:rPr>
        <w:t>turns</w:t>
      </w:r>
      <w:r w:rsidR="00D77414">
        <w:rPr>
          <w:rFonts w:ascii="Arial" w:hAnsi="Arial" w:cs="Arial"/>
        </w:rPr>
        <w:t xml:space="preserve"> each</w:t>
      </w:r>
      <w:r w:rsidR="002D0268">
        <w:rPr>
          <w:rFonts w:ascii="Arial" w:hAnsi="Arial" w:cs="Arial"/>
        </w:rPr>
        <w:t xml:space="preserve"> (9</w:t>
      </w:r>
      <w:r>
        <w:rPr>
          <w:rFonts w:ascii="Arial" w:hAnsi="Arial" w:cs="Arial"/>
        </w:rPr>
        <w:t xml:space="preserve"> hits</w:t>
      </w:r>
      <w:r w:rsidR="00D77414">
        <w:rPr>
          <w:rFonts w:ascii="Arial" w:hAnsi="Arial" w:cs="Arial"/>
        </w:rPr>
        <w:t xml:space="preserve"> in total</w:t>
      </w:r>
      <w:r>
        <w:rPr>
          <w:rFonts w:ascii="Arial" w:hAnsi="Arial" w:cs="Arial"/>
        </w:rPr>
        <w:t>).</w:t>
      </w:r>
      <w:r w:rsidR="00354EF8">
        <w:rPr>
          <w:rFonts w:ascii="Arial" w:hAnsi="Arial" w:cs="Arial"/>
        </w:rPr>
        <w:t xml:space="preserve"> Take alternate turns.</w:t>
      </w:r>
    </w:p>
    <w:p w:rsidR="00B65B6C" w:rsidRPr="00CD6035" w:rsidRDefault="003F65D2" w:rsidP="00B65B6C">
      <w:pPr>
        <w:spacing w:after="0"/>
        <w:ind w:left="720"/>
        <w:rPr>
          <w:rFonts w:ascii="Arial" w:hAnsi="Arial" w:cs="Arial"/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5704840</wp:posOffset>
            </wp:positionH>
            <wp:positionV relativeFrom="paragraph">
              <wp:posOffset>130810</wp:posOffset>
            </wp:positionV>
            <wp:extent cx="1013460" cy="2264410"/>
            <wp:effectExtent l="0" t="0" r="0" b="0"/>
            <wp:wrapTight wrapText="bothSides">
              <wp:wrapPolygon edited="0">
                <wp:start x="0" y="0"/>
                <wp:lineTo x="0" y="21443"/>
                <wp:lineTo x="21113" y="21443"/>
                <wp:lineTo x="21113" y="0"/>
                <wp:lineTo x="0" y="0"/>
              </wp:wrapPolygon>
            </wp:wrapTight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130810</wp:posOffset>
            </wp:positionV>
            <wp:extent cx="1235710" cy="2264410"/>
            <wp:effectExtent l="0" t="0" r="0" b="0"/>
            <wp:wrapTight wrapText="bothSides">
              <wp:wrapPolygon edited="0">
                <wp:start x="0" y="0"/>
                <wp:lineTo x="0" y="21443"/>
                <wp:lineTo x="21311" y="21443"/>
                <wp:lineTo x="21311" y="0"/>
                <wp:lineTo x="0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565" w:rsidRPr="00B65B6C" w:rsidRDefault="007B4565" w:rsidP="007B4565">
      <w:pPr>
        <w:numPr>
          <w:ilvl w:val="0"/>
          <w:numId w:val="38"/>
        </w:num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Move the </w:t>
      </w:r>
      <w:r w:rsidR="00354EF8">
        <w:rPr>
          <w:rFonts w:ascii="Arial" w:hAnsi="Arial" w:cs="Arial"/>
        </w:rPr>
        <w:t>position of the balls. P</w:t>
      </w:r>
      <w:r w:rsidR="00580E55">
        <w:rPr>
          <w:rFonts w:ascii="Arial" w:hAnsi="Arial" w:cs="Arial"/>
        </w:rPr>
        <w:t>ush</w:t>
      </w:r>
      <w:r w:rsidR="00354EF8">
        <w:rPr>
          <w:rFonts w:ascii="Arial" w:hAnsi="Arial" w:cs="Arial"/>
        </w:rPr>
        <w:t>ing</w:t>
      </w:r>
      <w:r w:rsidR="00580E55">
        <w:rPr>
          <w:rFonts w:ascii="Arial" w:hAnsi="Arial" w:cs="Arial"/>
        </w:rPr>
        <w:t xml:space="preserve"> them</w:t>
      </w:r>
      <w:r>
        <w:rPr>
          <w:rFonts w:ascii="Arial" w:hAnsi="Arial" w:cs="Arial"/>
        </w:rPr>
        <w:t xml:space="preserve"> towards the sides of the table</w:t>
      </w:r>
      <w:r w:rsidR="00354EF8">
        <w:rPr>
          <w:rFonts w:ascii="Arial" w:hAnsi="Arial" w:cs="Arial"/>
        </w:rPr>
        <w:t xml:space="preserve"> makes it more difficult</w:t>
      </w:r>
      <w:r>
        <w:rPr>
          <w:rFonts w:ascii="Arial" w:hAnsi="Arial" w:cs="Arial"/>
        </w:rPr>
        <w:t>.</w:t>
      </w:r>
      <w:r w:rsidR="000B3C46">
        <w:rPr>
          <w:rFonts w:ascii="Arial" w:hAnsi="Arial" w:cs="Arial"/>
        </w:rPr>
        <w:t xml:space="preserve"> See image.</w:t>
      </w:r>
    </w:p>
    <w:p w:rsidR="00B65B6C" w:rsidRPr="00727B60" w:rsidRDefault="00B65B6C" w:rsidP="00B65B6C">
      <w:pPr>
        <w:spacing w:after="0"/>
        <w:ind w:left="720"/>
        <w:rPr>
          <w:rFonts w:ascii="Arial" w:hAnsi="Arial" w:cs="Arial"/>
          <w:b/>
          <w:bCs/>
        </w:rPr>
      </w:pPr>
    </w:p>
    <w:p w:rsidR="000025EE" w:rsidRPr="000025EE" w:rsidRDefault="00D875B9" w:rsidP="00F11E22">
      <w:pPr>
        <w:numPr>
          <w:ilvl w:val="0"/>
          <w:numId w:val="38"/>
        </w:num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Through</w:t>
      </w:r>
      <w:r w:rsidR="007B4565" w:rsidRPr="00CD6035">
        <w:rPr>
          <w:rFonts w:ascii="Arial" w:hAnsi="Arial" w:cs="Arial"/>
          <w:b/>
        </w:rPr>
        <w:t xml:space="preserve"> The Gaps: </w:t>
      </w:r>
      <w:r w:rsidR="00727B60">
        <w:rPr>
          <w:rFonts w:ascii="Arial" w:hAnsi="Arial" w:cs="Arial"/>
        </w:rPr>
        <w:t>Add</w:t>
      </w:r>
      <w:r w:rsidR="007B4565">
        <w:rPr>
          <w:rFonts w:ascii="Arial" w:hAnsi="Arial" w:cs="Arial"/>
        </w:rPr>
        <w:t xml:space="preserve"> </w:t>
      </w:r>
      <w:r w:rsidR="00FC702D">
        <w:rPr>
          <w:rFonts w:ascii="Arial" w:hAnsi="Arial" w:cs="Arial"/>
        </w:rPr>
        <w:t>books</w:t>
      </w:r>
      <w:r>
        <w:rPr>
          <w:rFonts w:ascii="Arial" w:hAnsi="Arial" w:cs="Arial"/>
        </w:rPr>
        <w:t xml:space="preserve"> across the far end</w:t>
      </w:r>
      <w:r w:rsidR="00727B60">
        <w:rPr>
          <w:rFonts w:ascii="Arial" w:hAnsi="Arial" w:cs="Arial"/>
        </w:rPr>
        <w:t xml:space="preserve"> of the table</w:t>
      </w:r>
      <w:r>
        <w:rPr>
          <w:rFonts w:ascii="Arial" w:hAnsi="Arial" w:cs="Arial"/>
        </w:rPr>
        <w:t xml:space="preserve">, leaving </w:t>
      </w:r>
      <w:r w:rsidR="00727B60">
        <w:rPr>
          <w:rFonts w:ascii="Arial" w:hAnsi="Arial" w:cs="Arial"/>
        </w:rPr>
        <w:t xml:space="preserve">1 or 2 gaps. </w:t>
      </w:r>
      <w:r>
        <w:rPr>
          <w:rFonts w:ascii="Arial" w:hAnsi="Arial" w:cs="Arial"/>
        </w:rPr>
        <w:t>Players aim for the gaps</w:t>
      </w:r>
      <w:r w:rsidR="007B4565">
        <w:rPr>
          <w:rFonts w:ascii="Arial" w:hAnsi="Arial" w:cs="Arial"/>
        </w:rPr>
        <w:t xml:space="preserve"> as the ‘Target’</w:t>
      </w:r>
      <w:r w:rsidR="00B65B6C">
        <w:rPr>
          <w:rFonts w:ascii="Arial" w:hAnsi="Arial" w:cs="Arial"/>
        </w:rPr>
        <w:t>, to get the ball through the gaps</w:t>
      </w:r>
      <w:r w:rsidR="007B4565">
        <w:rPr>
          <w:rFonts w:ascii="Arial" w:hAnsi="Arial" w:cs="Arial"/>
        </w:rPr>
        <w:t xml:space="preserve">. </w:t>
      </w:r>
      <w:r w:rsidR="000B3C46">
        <w:rPr>
          <w:rFonts w:ascii="Arial" w:hAnsi="Arial" w:cs="Arial"/>
        </w:rPr>
        <w:t>See image.</w:t>
      </w:r>
    </w:p>
    <w:p w:rsidR="00F11E22" w:rsidRDefault="00F11E22" w:rsidP="000025EE">
      <w:pPr>
        <w:spacing w:after="0"/>
        <w:ind w:left="360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/>
      </w:r>
    </w:p>
    <w:p w:rsidR="00FC5328" w:rsidRDefault="00FC5328" w:rsidP="0080330B">
      <w:pPr>
        <w:spacing w:after="0" w:line="240" w:lineRule="auto"/>
        <w:rPr>
          <w:rFonts w:ascii="Arial" w:eastAsia="Arial" w:hAnsi="Arial" w:cs="Arial"/>
          <w:lang w:val="en-US" w:eastAsia="en-GB"/>
        </w:rPr>
      </w:pPr>
    </w:p>
    <w:p w:rsidR="00FC5328" w:rsidRDefault="00FC5328" w:rsidP="0080330B">
      <w:pPr>
        <w:spacing w:after="0" w:line="240" w:lineRule="auto"/>
        <w:rPr>
          <w:rFonts w:ascii="Arial" w:eastAsia="Arial" w:hAnsi="Arial" w:cs="Arial"/>
          <w:lang w:val="en-US" w:eastAsia="en-GB"/>
        </w:rPr>
      </w:pPr>
    </w:p>
    <w:p w:rsidR="005D3BD0" w:rsidRDefault="00FC5328" w:rsidP="0080330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lang w:val="en-US" w:eastAsia="en-GB"/>
        </w:rPr>
        <w:br/>
      </w:r>
    </w:p>
    <w:p w:rsidR="0080330B" w:rsidRPr="00FC5328" w:rsidRDefault="005D3BD0" w:rsidP="0080330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r w:rsidR="003F65D2">
        <w:rPr>
          <w:rFonts w:ascii="Arial" w:eastAsia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-28575</wp:posOffset>
            </wp:positionV>
            <wp:extent cx="2170430" cy="487680"/>
            <wp:effectExtent l="0" t="0" r="0" b="0"/>
            <wp:wrapSquare wrapText="bothSides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25A">
        <w:rPr>
          <w:rFonts w:ascii="Arial" w:hAnsi="Arial" w:cs="Arial"/>
          <w:b/>
          <w:bCs/>
          <w:sz w:val="28"/>
          <w:szCs w:val="28"/>
        </w:rPr>
        <w:t>Table Cricket</w:t>
      </w:r>
    </w:p>
    <w:p w:rsidR="00E2344E" w:rsidRDefault="00E2344E" w:rsidP="0080330B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FF0000"/>
          <w:lang w:val="en-US" w:eastAsia="en-GB"/>
        </w:rPr>
      </w:pPr>
    </w:p>
    <w:p w:rsidR="00E2344E" w:rsidRDefault="00E2344E" w:rsidP="00E2344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FF0000"/>
          <w:lang w:val="en-US" w:eastAsia="en-GB"/>
        </w:rPr>
      </w:pPr>
      <w:r>
        <w:rPr>
          <w:rFonts w:ascii="Arial" w:hAnsi="Arial" w:cs="Arial"/>
          <w:b/>
          <w:bCs/>
        </w:rPr>
        <w:t>Video Link -</w:t>
      </w:r>
      <w:r>
        <w:rPr>
          <w:rFonts w:ascii="Arial" w:hAnsi="Arial" w:cs="Arial"/>
        </w:rPr>
        <w:t xml:space="preserve"> </w:t>
      </w:r>
      <w:r w:rsidR="002A29C0" w:rsidRPr="009E121C">
        <w:rPr>
          <w:rFonts w:ascii="Arial" w:hAnsi="Arial" w:cs="Arial"/>
          <w:color w:val="0000FF"/>
        </w:rPr>
        <w:t>To come</w:t>
      </w:r>
      <w:r w:rsidR="002A29C0">
        <w:rPr>
          <w:rFonts w:ascii="Arial" w:hAnsi="Arial" w:cs="Arial"/>
          <w:color w:val="0000FF"/>
        </w:rPr>
        <w:t>, in future update of this document</w:t>
      </w:r>
    </w:p>
    <w:p w:rsidR="00E2344E" w:rsidRPr="001E2D94" w:rsidRDefault="003F65D2" w:rsidP="00E2344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FF0000"/>
          <w:lang w:val="en-U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158750</wp:posOffset>
            </wp:positionV>
            <wp:extent cx="27749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501" y="21380"/>
                <wp:lineTo x="21501" y="0"/>
                <wp:lineTo x="0" y="0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7E">
        <w:rPr>
          <w:rFonts w:ascii="Arial" w:eastAsia="Arial" w:hAnsi="Arial" w:cs="Arial"/>
          <w:b/>
          <w:bCs/>
          <w:lang w:val="en-US" w:eastAsia="en-GB"/>
        </w:rPr>
        <w:br/>
      </w:r>
      <w:r w:rsidR="00E2344E" w:rsidRPr="001E2D94">
        <w:rPr>
          <w:rFonts w:ascii="Arial" w:eastAsia="Arial" w:hAnsi="Arial" w:cs="Arial"/>
          <w:b/>
          <w:bCs/>
          <w:lang w:val="en-US" w:eastAsia="en-GB"/>
        </w:rPr>
        <w:t>Equipment:</w:t>
      </w:r>
    </w:p>
    <w:p w:rsidR="00E2344E" w:rsidRDefault="00E2344E" w:rsidP="00E2344E">
      <w:pPr>
        <w:numPr>
          <w:ilvl w:val="0"/>
          <w:numId w:val="4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t>Table</w:t>
      </w:r>
    </w:p>
    <w:p w:rsidR="00E2344E" w:rsidRPr="006A1E48" w:rsidRDefault="00E2344E" w:rsidP="006A1E48">
      <w:pPr>
        <w:numPr>
          <w:ilvl w:val="0"/>
          <w:numId w:val="4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t>Many Books</w:t>
      </w:r>
      <w:r w:rsidR="006A1E48">
        <w:rPr>
          <w:rFonts w:ascii="Arial" w:eastAsia="Arial" w:hAnsi="Arial" w:cs="Arial"/>
          <w:bCs/>
          <w:lang w:val="en-US" w:eastAsia="en-GB"/>
        </w:rPr>
        <w:t xml:space="preserve">, for </w:t>
      </w:r>
      <w:r w:rsidR="006A1E48" w:rsidRPr="007B4565">
        <w:rPr>
          <w:rFonts w:ascii="Arial" w:eastAsia="Arial" w:hAnsi="Arial" w:cs="Arial"/>
          <w:bCs/>
          <w:lang w:val="en-US" w:eastAsia="en-GB"/>
        </w:rPr>
        <w:t>sides</w:t>
      </w:r>
      <w:r w:rsidR="006A1E48">
        <w:rPr>
          <w:rFonts w:ascii="Arial" w:eastAsia="Arial" w:hAnsi="Arial" w:cs="Arial"/>
          <w:bCs/>
          <w:lang w:val="en-US" w:eastAsia="en-GB"/>
        </w:rPr>
        <w:t xml:space="preserve"> &amp; 1 x bat </w:t>
      </w:r>
    </w:p>
    <w:p w:rsidR="00DB2137" w:rsidRDefault="00DB2137" w:rsidP="00DB2137">
      <w:pPr>
        <w:numPr>
          <w:ilvl w:val="0"/>
          <w:numId w:val="4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t xml:space="preserve">Many </w:t>
      </w:r>
      <w:r w:rsidR="0003552A">
        <w:rPr>
          <w:rFonts w:ascii="Arial" w:eastAsia="Arial" w:hAnsi="Arial" w:cs="Arial"/>
          <w:b/>
          <w:bCs/>
          <w:lang w:val="en-US" w:eastAsia="en-GB"/>
        </w:rPr>
        <w:t>Household I</w:t>
      </w:r>
      <w:r>
        <w:rPr>
          <w:rFonts w:ascii="Arial" w:eastAsia="Arial" w:hAnsi="Arial" w:cs="Arial"/>
          <w:b/>
          <w:bCs/>
          <w:lang w:val="en-US" w:eastAsia="en-GB"/>
        </w:rPr>
        <w:t>tems</w:t>
      </w:r>
      <w:r w:rsidRPr="0003552A">
        <w:rPr>
          <w:rFonts w:ascii="Arial" w:eastAsia="Arial" w:hAnsi="Arial" w:cs="Arial"/>
          <w:bCs/>
          <w:lang w:val="en-US" w:eastAsia="en-GB"/>
        </w:rPr>
        <w:t>, like tins</w:t>
      </w:r>
    </w:p>
    <w:p w:rsidR="00DB2137" w:rsidRPr="00DB2137" w:rsidRDefault="00E2344E" w:rsidP="00DB2137">
      <w:pPr>
        <w:numPr>
          <w:ilvl w:val="0"/>
          <w:numId w:val="4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t>1 x Small Light Ball</w:t>
      </w:r>
    </w:p>
    <w:p w:rsidR="00E2344E" w:rsidRPr="006A1E48" w:rsidRDefault="004B1EA8" w:rsidP="006A1E48">
      <w:pPr>
        <w:numPr>
          <w:ilvl w:val="0"/>
          <w:numId w:val="49"/>
        </w:num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hAnsi="Arial" w:cs="Arial"/>
          <w:b/>
          <w:bCs/>
        </w:rPr>
        <w:t>Kitchen Timer</w:t>
      </w:r>
      <w:r w:rsidR="00E2344E" w:rsidRPr="00E2344E">
        <w:rPr>
          <w:rFonts w:ascii="Arial" w:eastAsia="Arial" w:hAnsi="Arial" w:cs="Arial"/>
          <w:b/>
          <w:bCs/>
          <w:lang w:val="en-US" w:eastAsia="en-GB"/>
        </w:rPr>
        <w:br/>
      </w:r>
    </w:p>
    <w:p w:rsidR="006D4EAE" w:rsidRDefault="00842D56" w:rsidP="0080330B">
      <w:pPr>
        <w:shd w:val="clear" w:color="auto" w:fill="FFFFFF"/>
        <w:suppressAutoHyphens w:val="0"/>
        <w:spacing w:after="0" w:line="240" w:lineRule="auto"/>
        <w:rPr>
          <w:rFonts w:ascii="Arial" w:eastAsia="Arial" w:hAnsi="Arial" w:cs="Arial"/>
          <w:color w:val="FF0000"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t xml:space="preserve">Basic Table Cricket </w:t>
      </w:r>
      <w:r w:rsidR="0080330B" w:rsidRPr="006D4EAE">
        <w:rPr>
          <w:rFonts w:ascii="Arial" w:eastAsia="Arial" w:hAnsi="Arial" w:cs="Arial"/>
          <w:b/>
          <w:bCs/>
          <w:lang w:val="en-US" w:eastAsia="en-GB"/>
        </w:rPr>
        <w:t xml:space="preserve">Set up: </w:t>
      </w:r>
      <w:r w:rsidR="007E6A47">
        <w:rPr>
          <w:rFonts w:ascii="Arial" w:eastAsia="Arial" w:hAnsi="Arial" w:cs="Arial"/>
          <w:bCs/>
          <w:lang w:val="en-US" w:eastAsia="en-GB"/>
        </w:rPr>
        <w:t>Clear the table</w:t>
      </w:r>
      <w:r w:rsidR="007E6A47" w:rsidRPr="001E2D94">
        <w:rPr>
          <w:rFonts w:ascii="Arial" w:eastAsia="Arial" w:hAnsi="Arial" w:cs="Arial"/>
          <w:bCs/>
          <w:lang w:val="en-US" w:eastAsia="en-GB"/>
        </w:rPr>
        <w:t>.</w:t>
      </w:r>
      <w:r w:rsidR="007E6A47">
        <w:rPr>
          <w:rFonts w:ascii="Arial" w:eastAsia="Arial" w:hAnsi="Arial" w:cs="Arial"/>
          <w:bCs/>
          <w:lang w:val="en-US" w:eastAsia="en-GB"/>
        </w:rPr>
        <w:t xml:space="preserve"> One chair at each end. Add thick books up each table side with their book spines creating a smooth ‘wall’. Hardbacks will work better. </w:t>
      </w:r>
      <w:r w:rsidR="006A1E48">
        <w:rPr>
          <w:rFonts w:ascii="Arial" w:eastAsia="Arial" w:hAnsi="Arial" w:cs="Arial"/>
          <w:bCs/>
          <w:lang w:val="en-US" w:eastAsia="en-GB"/>
        </w:rPr>
        <w:t>Add books at the Bowlers end except for a sm</w:t>
      </w:r>
      <w:r w:rsidR="0003552A">
        <w:rPr>
          <w:rFonts w:ascii="Arial" w:eastAsia="Arial" w:hAnsi="Arial" w:cs="Arial"/>
          <w:bCs/>
          <w:lang w:val="en-US" w:eastAsia="en-GB"/>
        </w:rPr>
        <w:t>all gap to roll the ball from. The b</w:t>
      </w:r>
      <w:r w:rsidR="006A1E48">
        <w:rPr>
          <w:rFonts w:ascii="Arial" w:eastAsia="Arial" w:hAnsi="Arial" w:cs="Arial"/>
          <w:bCs/>
          <w:lang w:val="en-US" w:eastAsia="en-GB"/>
        </w:rPr>
        <w:t>atters end is clear.</w:t>
      </w:r>
      <w:r w:rsidR="003C020A">
        <w:rPr>
          <w:rFonts w:ascii="Arial" w:eastAsia="Arial" w:hAnsi="Arial" w:cs="Arial"/>
          <w:color w:val="FF0000"/>
          <w:lang w:val="en-US" w:eastAsia="en-GB"/>
        </w:rPr>
        <w:br/>
      </w:r>
      <w:r w:rsidR="001D1FCE">
        <w:rPr>
          <w:rFonts w:ascii="Arial" w:eastAsia="Arial" w:hAnsi="Arial" w:cs="Arial"/>
          <w:color w:val="FF0000"/>
          <w:lang w:val="en-US" w:eastAsia="en-GB"/>
        </w:rPr>
        <w:br/>
      </w:r>
    </w:p>
    <w:p w:rsidR="001D1FCE" w:rsidRPr="00CC62DA" w:rsidRDefault="001D1FCE" w:rsidP="00CC62DA">
      <w:pPr>
        <w:shd w:val="clear" w:color="auto" w:fill="FFFFFF"/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 w:rsidR="00CC62DA">
        <w:rPr>
          <w:rFonts w:ascii="Arial" w:hAnsi="Arial" w:cs="Arial"/>
          <w:b/>
          <w:bCs/>
          <w:sz w:val="24"/>
          <w:szCs w:val="24"/>
        </w:rPr>
        <w:t>The Big Bash – Competitive Game</w:t>
      </w:r>
      <w:r>
        <w:rPr>
          <w:rFonts w:ascii="Arial" w:hAnsi="Arial" w:cs="Arial"/>
          <w:bCs/>
          <w:color w:val="FF0000"/>
        </w:rPr>
        <w:br/>
      </w:r>
      <w:r>
        <w:rPr>
          <w:rFonts w:ascii="Arial" w:eastAsia="Arial" w:hAnsi="Arial" w:cs="Arial"/>
          <w:b/>
          <w:bCs/>
          <w:lang w:val="en-US" w:eastAsia="en-GB"/>
        </w:rPr>
        <w:br/>
        <w:t xml:space="preserve">Additional Equipment: 6 </w:t>
      </w:r>
      <w:r w:rsidRPr="00F53461">
        <w:rPr>
          <w:rFonts w:ascii="Arial" w:eastAsia="Arial" w:hAnsi="Arial" w:cs="Arial"/>
          <w:b/>
          <w:bCs/>
          <w:lang w:val="en-US" w:eastAsia="en-GB"/>
        </w:rPr>
        <w:t>x Small Targets</w:t>
      </w:r>
      <w:r>
        <w:rPr>
          <w:rFonts w:ascii="Arial" w:eastAsia="Arial" w:hAnsi="Arial" w:cs="Arial"/>
          <w:bCs/>
          <w:lang w:val="en-US" w:eastAsia="en-GB"/>
        </w:rPr>
        <w:t xml:space="preserve"> like </w:t>
      </w:r>
      <w:r w:rsidRPr="00F453C8">
        <w:rPr>
          <w:rFonts w:ascii="Arial" w:eastAsia="Arial" w:hAnsi="Arial" w:cs="Arial"/>
          <w:bCs/>
          <w:lang w:val="en-US" w:eastAsia="en-GB"/>
        </w:rPr>
        <w:t>Paper Cups,</w:t>
      </w:r>
      <w:r>
        <w:rPr>
          <w:rFonts w:ascii="Arial" w:eastAsia="Arial" w:hAnsi="Arial" w:cs="Arial"/>
          <w:bCs/>
          <w:lang w:val="en-US" w:eastAsia="en-GB"/>
        </w:rPr>
        <w:t xml:space="preserve"> Plastic Bottles,</w:t>
      </w:r>
      <w:r w:rsidRPr="00F453C8">
        <w:rPr>
          <w:rFonts w:ascii="Arial" w:eastAsia="Arial" w:hAnsi="Arial" w:cs="Arial"/>
          <w:bCs/>
          <w:lang w:val="en-US" w:eastAsia="en-GB"/>
        </w:rPr>
        <w:t xml:space="preserve"> Wooden Blocks.</w:t>
      </w:r>
    </w:p>
    <w:p w:rsidR="001D1FCE" w:rsidRPr="001D1FCE" w:rsidRDefault="001D1FCE" w:rsidP="001D1FCE">
      <w:pPr>
        <w:spacing w:after="0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br/>
        <w:t>A</w:t>
      </w:r>
      <w:r w:rsidRPr="00D637E8">
        <w:rPr>
          <w:rFonts w:ascii="Arial" w:eastAsia="Arial" w:hAnsi="Arial" w:cs="Arial"/>
          <w:b/>
          <w:bCs/>
          <w:noProof/>
          <w:lang w:val="en-US" w:eastAsia="en-GB"/>
        </w:rPr>
        <w:t>im:</w:t>
      </w:r>
      <w:r w:rsidRPr="00D637E8">
        <w:rPr>
          <w:rFonts w:ascii="Arial" w:eastAsia="Arial" w:hAnsi="Arial" w:cs="Arial"/>
          <w:b/>
          <w:bCs/>
          <w:lang w:val="en-US" w:eastAsia="en-GB"/>
        </w:rPr>
        <w:t xml:space="preserve"> </w:t>
      </w:r>
      <w:r>
        <w:rPr>
          <w:rFonts w:ascii="Arial" w:eastAsia="Arial" w:hAnsi="Arial" w:cs="Arial"/>
          <w:b/>
          <w:bCs/>
          <w:lang w:val="en-US" w:eastAsia="en-GB"/>
        </w:rPr>
        <w:t xml:space="preserve">  “Hit the targets, </w:t>
      </w:r>
      <w:r w:rsidR="00C35457">
        <w:rPr>
          <w:rFonts w:ascii="Arial" w:eastAsia="Arial" w:hAnsi="Arial" w:cs="Arial"/>
          <w:b/>
          <w:bCs/>
          <w:lang w:val="en-US" w:eastAsia="en-GB"/>
        </w:rPr>
        <w:t>score</w:t>
      </w:r>
      <w:r>
        <w:rPr>
          <w:rFonts w:ascii="Arial" w:eastAsia="Arial" w:hAnsi="Arial" w:cs="Arial"/>
          <w:b/>
          <w:bCs/>
          <w:lang w:val="en-US" w:eastAsia="en-GB"/>
        </w:rPr>
        <w:t xml:space="preserve"> runs</w:t>
      </w:r>
      <w:r w:rsidR="00C35457">
        <w:rPr>
          <w:rFonts w:ascii="Arial" w:eastAsia="Arial" w:hAnsi="Arial" w:cs="Arial"/>
          <w:b/>
          <w:bCs/>
          <w:lang w:val="en-US" w:eastAsia="en-GB"/>
        </w:rPr>
        <w:t>.</w:t>
      </w:r>
      <w:r>
        <w:rPr>
          <w:rFonts w:ascii="Arial" w:eastAsia="Arial" w:hAnsi="Arial" w:cs="Arial"/>
          <w:b/>
          <w:bCs/>
          <w:lang w:val="en-US" w:eastAsia="en-GB"/>
        </w:rPr>
        <w:t>”</w:t>
      </w:r>
    </w:p>
    <w:p w:rsidR="001D1FCE" w:rsidRDefault="001D1FCE" w:rsidP="001D1FCE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2 player game. 1 as the bowler. 1 as the batter.</w:t>
      </w:r>
    </w:p>
    <w:p w:rsidR="001D1FCE" w:rsidRDefault="001D1FCE" w:rsidP="001D1FCE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Bowling:</w:t>
      </w:r>
    </w:p>
    <w:p w:rsidR="001D1FCE" w:rsidRDefault="001D1FCE" w:rsidP="001D1FCE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The Bowler sets out 6 </w:t>
      </w:r>
      <w:r w:rsidR="00946B59">
        <w:rPr>
          <w:rFonts w:ascii="Arial" w:eastAsia="Arial" w:hAnsi="Arial" w:cs="Arial"/>
          <w:color w:val="000000"/>
          <w:lang w:val="en-US" w:eastAsia="en-GB"/>
        </w:rPr>
        <w:t>targets on the table</w:t>
      </w:r>
      <w:r>
        <w:rPr>
          <w:rFonts w:ascii="Arial" w:eastAsia="Arial" w:hAnsi="Arial" w:cs="Arial"/>
          <w:color w:val="000000"/>
          <w:lang w:val="en-US" w:eastAsia="en-GB"/>
        </w:rPr>
        <w:t xml:space="preserve"> in any position.</w:t>
      </w:r>
      <w:r w:rsidR="00946B59">
        <w:rPr>
          <w:rFonts w:ascii="Arial" w:eastAsia="Arial" w:hAnsi="Arial" w:cs="Arial"/>
          <w:color w:val="000000"/>
          <w:lang w:val="en-US" w:eastAsia="en-GB"/>
        </w:rPr>
        <w:t xml:space="preserve"> See diagram.</w:t>
      </w:r>
    </w:p>
    <w:p w:rsidR="001D1FCE" w:rsidRPr="00D9492A" w:rsidRDefault="00946B59" w:rsidP="001D1FCE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Slow paced bowling</w:t>
      </w:r>
      <w:r w:rsidR="001D1FCE">
        <w:rPr>
          <w:rFonts w:ascii="Arial" w:eastAsia="Arial" w:hAnsi="Arial" w:cs="Arial"/>
          <w:color w:val="000000"/>
          <w:lang w:val="en-US" w:eastAsia="en-GB"/>
        </w:rPr>
        <w:t>.</w:t>
      </w:r>
      <w:r>
        <w:rPr>
          <w:rFonts w:ascii="Arial" w:eastAsia="Arial" w:hAnsi="Arial" w:cs="Arial"/>
          <w:color w:val="000000"/>
          <w:lang w:val="en-US" w:eastAsia="en-GB"/>
        </w:rPr>
        <w:t xml:space="preserve"> Push the ball down the table.</w:t>
      </w:r>
    </w:p>
    <w:p w:rsidR="001D1FCE" w:rsidRDefault="001D1FCE" w:rsidP="001D1FCE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If the bowling team hit</w:t>
      </w:r>
      <w:r w:rsidR="00946B59">
        <w:rPr>
          <w:rFonts w:ascii="Arial" w:eastAsia="Arial" w:hAnsi="Arial" w:cs="Arial"/>
          <w:color w:val="000000"/>
          <w:lang w:val="en-US" w:eastAsia="en-GB"/>
        </w:rPr>
        <w:t>s</w:t>
      </w:r>
      <w:r>
        <w:rPr>
          <w:rFonts w:ascii="Arial" w:eastAsia="Arial" w:hAnsi="Arial" w:cs="Arial"/>
          <w:color w:val="000000"/>
          <w:lang w:val="en-US" w:eastAsia="en-GB"/>
        </w:rPr>
        <w:t xml:space="preserve"> their own target with their bowling delivery, before the ball reaches the batter, that target is removed </w:t>
      </w:r>
      <w:r w:rsidRPr="00786793">
        <w:rPr>
          <w:rFonts w:ascii="Arial" w:eastAsia="Arial" w:hAnsi="Arial" w:cs="Arial"/>
          <w:i/>
          <w:color w:val="000000"/>
          <w:lang w:val="en-US" w:eastAsia="en-GB"/>
        </w:rPr>
        <w:t>and</w:t>
      </w:r>
      <w:r>
        <w:rPr>
          <w:rFonts w:ascii="Arial" w:eastAsia="Arial" w:hAnsi="Arial" w:cs="Arial"/>
          <w:color w:val="000000"/>
          <w:lang w:val="en-US" w:eastAsia="en-GB"/>
        </w:rPr>
        <w:t xml:space="preserve"> the delivery is retaken. </w:t>
      </w:r>
    </w:p>
    <w:p w:rsidR="001D1FCE" w:rsidRDefault="001D1FCE" w:rsidP="001D1FCE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Batting:</w:t>
      </w:r>
    </w:p>
    <w:p w:rsidR="001D1FCE" w:rsidRDefault="001D1FCE" w:rsidP="001D1FCE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Batter’s aim for the targets on the table, not the sides.</w:t>
      </w:r>
    </w:p>
    <w:p w:rsidR="001D1FCE" w:rsidRDefault="001D1FCE" w:rsidP="001D1FCE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Every time a target is hit, it is removed from the table.</w:t>
      </w:r>
    </w:p>
    <w:p w:rsidR="001D1FCE" w:rsidRDefault="001D1FCE" w:rsidP="001D1FCE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Only the first target hit is removed. Other targets hit from the same strike, can be moved back into position.</w:t>
      </w:r>
    </w:p>
    <w:p w:rsidR="001D1FCE" w:rsidRPr="00751E5C" w:rsidRDefault="001D1FCE" w:rsidP="001D1FCE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After the batter has cleared all the targets from the table, they become the bowler.</w:t>
      </w:r>
    </w:p>
    <w:p w:rsidR="001D1FCE" w:rsidRDefault="001D1FCE" w:rsidP="001D1FCE">
      <w:pPr>
        <w:shd w:val="clear" w:color="auto" w:fill="FFFFFF"/>
        <w:suppressAutoHyphens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D1FCE" w:rsidRPr="00724928" w:rsidRDefault="001D1FCE" w:rsidP="001D1FC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73F01">
        <w:rPr>
          <w:rFonts w:ascii="Arial" w:eastAsia="Arial" w:hAnsi="Arial" w:cs="Arial"/>
          <w:b/>
          <w:bCs/>
          <w:color w:val="000000"/>
          <w:lang w:val="en-US" w:eastAsia="en-GB"/>
        </w:rPr>
        <w:t>Scoring</w:t>
      </w:r>
      <w:r w:rsidRPr="00724928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: </w:t>
      </w:r>
    </w:p>
    <w:p w:rsidR="001D1FCE" w:rsidRDefault="001D1FCE" w:rsidP="001D1FCE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724928">
        <w:rPr>
          <w:rFonts w:ascii="Arial" w:eastAsia="Arial" w:hAnsi="Arial" w:cs="Arial"/>
          <w:color w:val="000000"/>
          <w:lang w:val="en-US" w:eastAsia="en-GB"/>
        </w:rPr>
        <w:t xml:space="preserve">Count the </w:t>
      </w:r>
      <w:r>
        <w:rPr>
          <w:rFonts w:ascii="Arial" w:eastAsia="Arial" w:hAnsi="Arial" w:cs="Arial"/>
          <w:color w:val="000000"/>
          <w:lang w:val="en-US" w:eastAsia="en-GB"/>
        </w:rPr>
        <w:t xml:space="preserve">number of </w:t>
      </w:r>
      <w:r w:rsidR="004F044D">
        <w:rPr>
          <w:rFonts w:ascii="Arial" w:eastAsia="Arial" w:hAnsi="Arial" w:cs="Arial"/>
          <w:color w:val="000000"/>
          <w:lang w:val="en-US" w:eastAsia="en-GB"/>
        </w:rPr>
        <w:t>deliveries</w:t>
      </w:r>
      <w:r>
        <w:rPr>
          <w:rFonts w:ascii="Arial" w:eastAsia="Arial" w:hAnsi="Arial" w:cs="Arial"/>
          <w:color w:val="000000"/>
          <w:lang w:val="en-US" w:eastAsia="en-GB"/>
        </w:rPr>
        <w:t xml:space="preserve"> needed to hit all 6</w:t>
      </w:r>
      <w:r w:rsidRPr="00724928">
        <w:rPr>
          <w:rFonts w:ascii="Arial" w:eastAsia="Arial" w:hAnsi="Arial" w:cs="Arial"/>
          <w:color w:val="000000"/>
          <w:lang w:val="en-US" w:eastAsia="en-GB"/>
        </w:rPr>
        <w:t xml:space="preserve"> targets.</w:t>
      </w:r>
    </w:p>
    <w:p w:rsidR="001D1FCE" w:rsidRDefault="001D1FCE" w:rsidP="001D1FCE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The player with the lowest number of deliveries needed wins.</w:t>
      </w:r>
    </w:p>
    <w:p w:rsidR="00C8490E" w:rsidRPr="00C8490E" w:rsidRDefault="00C8490E" w:rsidP="00C8490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C8490E" w:rsidRPr="00946B59" w:rsidRDefault="00946B59" w:rsidP="00946B59">
      <w:pPr>
        <w:shd w:val="clear" w:color="auto" w:fill="FFFFFF"/>
        <w:suppressAutoHyphens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Additional Rule</w:t>
      </w:r>
      <w:r w:rsidR="001D1FCE" w:rsidRPr="00724928">
        <w:rPr>
          <w:rFonts w:ascii="Arial" w:hAnsi="Arial" w:cs="Arial"/>
          <w:b/>
          <w:bCs/>
        </w:rPr>
        <w:t>:</w:t>
      </w:r>
    </w:p>
    <w:p w:rsidR="001D1FCE" w:rsidRPr="001D1FCE" w:rsidRDefault="003F65D2" w:rsidP="001D1FCE">
      <w:pPr>
        <w:numPr>
          <w:ilvl w:val="0"/>
          <w:numId w:val="38"/>
        </w:numPr>
        <w:spacing w:after="0"/>
        <w:rPr>
          <w:rFonts w:ascii="Arial" w:hAnsi="Arial" w:cs="Arial"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486410</wp:posOffset>
            </wp:positionV>
            <wp:extent cx="376491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531" y="21430"/>
                <wp:lineTo x="21531" y="0"/>
                <wp:lineTo x="0" y="0"/>
              </wp:wrapPolygon>
            </wp:wrapTight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FCE" w:rsidRPr="001D1FCE">
        <w:rPr>
          <w:rFonts w:ascii="Arial" w:hAnsi="Arial" w:cs="Arial"/>
          <w:bCs/>
        </w:rPr>
        <w:t>After every 6 batting hits (one ‘Over’), the bowling team can choose to move their remaining targets, if they wish.</w:t>
      </w:r>
      <w:r w:rsidR="001D1FCE" w:rsidRPr="001D1FCE">
        <w:rPr>
          <w:rFonts w:ascii="Arial" w:hAnsi="Arial" w:cs="Arial"/>
          <w:bCs/>
        </w:rPr>
        <w:br/>
      </w:r>
      <w:r w:rsidR="001D1FCE" w:rsidRPr="001D1FCE">
        <w:rPr>
          <w:rFonts w:ascii="Arial" w:hAnsi="Arial" w:cs="Arial"/>
          <w:bCs/>
        </w:rPr>
        <w:br/>
      </w:r>
    </w:p>
    <w:p w:rsidR="00181D2A" w:rsidRPr="00730EEA" w:rsidRDefault="001D1FCE" w:rsidP="001D1FCE">
      <w:pPr>
        <w:shd w:val="clear" w:color="auto" w:fill="FFFFFF"/>
        <w:suppressAutoHyphens w:val="0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  <w:r w:rsidR="003F65D2">
        <w:rPr>
          <w:rFonts w:ascii="Arial" w:eastAsia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4555490</wp:posOffset>
            </wp:positionH>
            <wp:positionV relativeFrom="paragraph">
              <wp:posOffset>-17145</wp:posOffset>
            </wp:positionV>
            <wp:extent cx="2170430" cy="487680"/>
            <wp:effectExtent l="0" t="0" r="0" b="0"/>
            <wp:wrapSquare wrapText="bothSides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2DA">
        <w:rPr>
          <w:rFonts w:ascii="Arial" w:hAnsi="Arial" w:cs="Arial"/>
          <w:b/>
          <w:bCs/>
          <w:sz w:val="24"/>
          <w:szCs w:val="24"/>
        </w:rPr>
        <w:br/>
      </w:r>
      <w:r w:rsidR="00A86D38">
        <w:rPr>
          <w:rFonts w:ascii="Arial" w:hAnsi="Arial" w:cs="Arial"/>
          <w:b/>
          <w:bCs/>
          <w:sz w:val="24"/>
          <w:szCs w:val="24"/>
        </w:rPr>
        <w:t>Hit The Gaps</w:t>
      </w:r>
    </w:p>
    <w:p w:rsidR="008C0758" w:rsidRDefault="008C0758" w:rsidP="006A1E48">
      <w:pPr>
        <w:spacing w:after="0"/>
        <w:rPr>
          <w:rFonts w:ascii="Arial" w:eastAsia="Arial" w:hAnsi="Arial" w:cs="Arial"/>
          <w:b/>
          <w:bCs/>
          <w:lang w:val="en-US" w:eastAsia="en-GB"/>
        </w:rPr>
      </w:pPr>
    </w:p>
    <w:p w:rsidR="008C0758" w:rsidRDefault="008C0758" w:rsidP="006A1E48">
      <w:pPr>
        <w:spacing w:after="0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t xml:space="preserve">Additional Equipment: Household Items </w:t>
      </w:r>
      <w:r w:rsidRPr="008C0758">
        <w:rPr>
          <w:rFonts w:ascii="Arial" w:eastAsia="Arial" w:hAnsi="Arial" w:cs="Arial"/>
          <w:bCs/>
          <w:lang w:val="en-US" w:eastAsia="en-GB"/>
        </w:rPr>
        <w:t>(can be paper cups from previous game)</w:t>
      </w:r>
    </w:p>
    <w:p w:rsidR="00842D56" w:rsidRDefault="00643B7E" w:rsidP="006A1E48">
      <w:pPr>
        <w:spacing w:after="0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br/>
      </w:r>
      <w:r w:rsidR="00842D56" w:rsidRPr="006D4EAE">
        <w:rPr>
          <w:rFonts w:ascii="Arial" w:eastAsia="Arial" w:hAnsi="Arial" w:cs="Arial"/>
          <w:b/>
          <w:bCs/>
          <w:lang w:val="en-US" w:eastAsia="en-GB"/>
        </w:rPr>
        <w:t>Set up:</w:t>
      </w:r>
      <w:r w:rsidR="00842D56">
        <w:rPr>
          <w:rFonts w:ascii="Arial" w:eastAsia="Arial" w:hAnsi="Arial" w:cs="Arial"/>
          <w:b/>
          <w:bCs/>
          <w:lang w:val="en-US" w:eastAsia="en-GB"/>
        </w:rPr>
        <w:t xml:space="preserve"> </w:t>
      </w:r>
      <w:r w:rsidR="00842D56" w:rsidRPr="00842D56">
        <w:rPr>
          <w:rFonts w:ascii="Arial" w:eastAsia="Arial" w:hAnsi="Arial" w:cs="Arial"/>
          <w:bCs/>
          <w:lang w:val="en-US" w:eastAsia="en-GB"/>
        </w:rPr>
        <w:t>Place</w:t>
      </w:r>
      <w:r w:rsidR="00842D56">
        <w:rPr>
          <w:rFonts w:ascii="Arial" w:eastAsia="Arial" w:hAnsi="Arial" w:cs="Arial"/>
          <w:bCs/>
          <w:lang w:val="en-US" w:eastAsia="en-GB"/>
        </w:rPr>
        <w:t xml:space="preserve"> </w:t>
      </w:r>
      <w:r w:rsidR="001B612D">
        <w:rPr>
          <w:rFonts w:ascii="Arial" w:eastAsia="Arial" w:hAnsi="Arial" w:cs="Arial"/>
          <w:bCs/>
          <w:lang w:val="en-US" w:eastAsia="en-GB"/>
        </w:rPr>
        <w:t>a h</w:t>
      </w:r>
      <w:r w:rsidR="00842D56">
        <w:rPr>
          <w:rFonts w:ascii="Arial" w:eastAsia="Arial" w:hAnsi="Arial" w:cs="Arial"/>
          <w:bCs/>
          <w:lang w:val="en-US" w:eastAsia="en-GB"/>
        </w:rPr>
        <w:t xml:space="preserve">ousehold item on </w:t>
      </w:r>
      <w:r w:rsidR="00842D56" w:rsidRPr="003D2FE7">
        <w:rPr>
          <w:rFonts w:ascii="Arial" w:eastAsia="Arial" w:hAnsi="Arial" w:cs="Arial"/>
          <w:bCs/>
          <w:i/>
          <w:lang w:val="en-US" w:eastAsia="en-GB"/>
        </w:rPr>
        <w:t>every other</w:t>
      </w:r>
      <w:r w:rsidR="00E9761A">
        <w:rPr>
          <w:rFonts w:ascii="Arial" w:eastAsia="Arial" w:hAnsi="Arial" w:cs="Arial"/>
          <w:bCs/>
          <w:lang w:val="en-US" w:eastAsia="en-GB"/>
        </w:rPr>
        <w:t xml:space="preserve"> book around the table (s</w:t>
      </w:r>
      <w:r w:rsidR="00842D56">
        <w:rPr>
          <w:rFonts w:ascii="Arial" w:eastAsia="Arial" w:hAnsi="Arial" w:cs="Arial"/>
          <w:bCs/>
          <w:lang w:val="en-US" w:eastAsia="en-GB"/>
        </w:rPr>
        <w:t xml:space="preserve">ee </w:t>
      </w:r>
      <w:r w:rsidR="00911762">
        <w:rPr>
          <w:rFonts w:ascii="Arial" w:eastAsia="Arial" w:hAnsi="Arial" w:cs="Arial"/>
          <w:bCs/>
          <w:lang w:val="en-US" w:eastAsia="en-GB"/>
        </w:rPr>
        <w:t xml:space="preserve">the </w:t>
      </w:r>
      <w:r w:rsidR="003D2FE7">
        <w:rPr>
          <w:rFonts w:ascii="Arial" w:eastAsia="Arial" w:hAnsi="Arial" w:cs="Arial"/>
          <w:bCs/>
          <w:lang w:val="en-US" w:eastAsia="en-GB"/>
        </w:rPr>
        <w:t xml:space="preserve">grey </w:t>
      </w:r>
      <w:r w:rsidR="00842D56">
        <w:rPr>
          <w:rFonts w:ascii="Arial" w:eastAsia="Arial" w:hAnsi="Arial" w:cs="Arial"/>
          <w:bCs/>
          <w:lang w:val="en-US" w:eastAsia="en-GB"/>
        </w:rPr>
        <w:t>tin cans</w:t>
      </w:r>
      <w:r w:rsidR="00767A41">
        <w:rPr>
          <w:rFonts w:ascii="Arial" w:eastAsia="Arial" w:hAnsi="Arial" w:cs="Arial"/>
          <w:bCs/>
          <w:lang w:val="en-US" w:eastAsia="en-GB"/>
        </w:rPr>
        <w:t xml:space="preserve"> on the books,</w:t>
      </w:r>
      <w:r w:rsidR="00842D56">
        <w:rPr>
          <w:rFonts w:ascii="Arial" w:eastAsia="Arial" w:hAnsi="Arial" w:cs="Arial"/>
          <w:bCs/>
          <w:lang w:val="en-US" w:eastAsia="en-GB"/>
        </w:rPr>
        <w:t xml:space="preserve"> in the below image. </w:t>
      </w:r>
      <w:r w:rsidR="001B612D">
        <w:rPr>
          <w:rFonts w:ascii="Arial" w:eastAsia="Arial" w:hAnsi="Arial" w:cs="Arial"/>
          <w:bCs/>
          <w:lang w:val="en-US" w:eastAsia="en-GB"/>
        </w:rPr>
        <w:t>I have numbered the gaps</w:t>
      </w:r>
      <w:r w:rsidR="0003552A">
        <w:rPr>
          <w:rFonts w:ascii="Arial" w:eastAsia="Arial" w:hAnsi="Arial" w:cs="Arial"/>
          <w:bCs/>
          <w:lang w:val="en-US" w:eastAsia="en-GB"/>
        </w:rPr>
        <w:t xml:space="preserve">, </w:t>
      </w:r>
      <w:r w:rsidR="003D2FE7">
        <w:rPr>
          <w:rFonts w:ascii="Arial" w:eastAsia="Arial" w:hAnsi="Arial" w:cs="Arial"/>
          <w:bCs/>
          <w:lang w:val="en-US" w:eastAsia="en-GB"/>
        </w:rPr>
        <w:t>in between</w:t>
      </w:r>
      <w:r w:rsidR="00767A41">
        <w:rPr>
          <w:rFonts w:ascii="Arial" w:eastAsia="Arial" w:hAnsi="Arial" w:cs="Arial"/>
          <w:bCs/>
          <w:lang w:val="en-US" w:eastAsia="en-GB"/>
        </w:rPr>
        <w:t xml:space="preserve"> the books with the tin cans on</w:t>
      </w:r>
      <w:r w:rsidR="0003552A">
        <w:rPr>
          <w:rFonts w:ascii="Arial" w:eastAsia="Arial" w:hAnsi="Arial" w:cs="Arial"/>
          <w:bCs/>
          <w:lang w:val="en-US" w:eastAsia="en-GB"/>
        </w:rPr>
        <w:t>,</w:t>
      </w:r>
      <w:r w:rsidR="001B612D">
        <w:rPr>
          <w:rFonts w:ascii="Arial" w:eastAsia="Arial" w:hAnsi="Arial" w:cs="Arial"/>
          <w:bCs/>
          <w:lang w:val="en-US" w:eastAsia="en-GB"/>
        </w:rPr>
        <w:t xml:space="preserve"> for illustrati</w:t>
      </w:r>
      <w:r w:rsidR="003D2FE7">
        <w:rPr>
          <w:rFonts w:ascii="Arial" w:eastAsia="Arial" w:hAnsi="Arial" w:cs="Arial"/>
          <w:bCs/>
          <w:lang w:val="en-US" w:eastAsia="en-GB"/>
        </w:rPr>
        <w:t>on purposes only</w:t>
      </w:r>
      <w:r w:rsidR="00E9761A">
        <w:rPr>
          <w:rFonts w:ascii="Arial" w:eastAsia="Arial" w:hAnsi="Arial" w:cs="Arial"/>
          <w:bCs/>
          <w:lang w:val="en-US" w:eastAsia="en-GB"/>
        </w:rPr>
        <w:t>)</w:t>
      </w:r>
      <w:r w:rsidR="003D2FE7">
        <w:rPr>
          <w:rFonts w:ascii="Arial" w:eastAsia="Arial" w:hAnsi="Arial" w:cs="Arial"/>
          <w:bCs/>
          <w:lang w:val="en-US" w:eastAsia="en-GB"/>
        </w:rPr>
        <w:t>. I have 10 gaps</w:t>
      </w:r>
      <w:r w:rsidR="001B612D">
        <w:rPr>
          <w:rFonts w:ascii="Arial" w:eastAsia="Arial" w:hAnsi="Arial" w:cs="Arial"/>
          <w:bCs/>
          <w:lang w:val="en-US" w:eastAsia="en-GB"/>
        </w:rPr>
        <w:t>.</w:t>
      </w:r>
      <w:r w:rsidR="003D2FE7">
        <w:rPr>
          <w:rFonts w:ascii="Arial" w:eastAsia="Arial" w:hAnsi="Arial" w:cs="Arial"/>
          <w:bCs/>
          <w:lang w:val="en-US" w:eastAsia="en-GB"/>
        </w:rPr>
        <w:t xml:space="preserve"> </w:t>
      </w:r>
      <w:r w:rsidR="00767A41">
        <w:rPr>
          <w:rFonts w:ascii="Arial" w:eastAsia="Arial" w:hAnsi="Arial" w:cs="Arial"/>
          <w:bCs/>
          <w:lang w:val="en-US" w:eastAsia="en-GB"/>
        </w:rPr>
        <w:t>The number of gaps will depend on the size of your table &amp; the size of the books used.</w:t>
      </w:r>
    </w:p>
    <w:p w:rsidR="001D1FCE" w:rsidRDefault="001D1FCE" w:rsidP="006A1E48">
      <w:pPr>
        <w:spacing w:after="0"/>
        <w:rPr>
          <w:rFonts w:ascii="Arial" w:eastAsia="Arial" w:hAnsi="Arial" w:cs="Arial"/>
          <w:b/>
          <w:bCs/>
          <w:lang w:val="en-US" w:eastAsia="en-GB"/>
        </w:rPr>
      </w:pPr>
    </w:p>
    <w:p w:rsidR="006A1E48" w:rsidRPr="001D1FCE" w:rsidRDefault="006A1E48" w:rsidP="006A1E48">
      <w:pPr>
        <w:spacing w:after="0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t>A</w:t>
      </w:r>
      <w:r w:rsidRPr="00D637E8">
        <w:rPr>
          <w:rFonts w:ascii="Arial" w:eastAsia="Arial" w:hAnsi="Arial" w:cs="Arial"/>
          <w:b/>
          <w:bCs/>
          <w:noProof/>
          <w:lang w:val="en-US" w:eastAsia="en-GB"/>
        </w:rPr>
        <w:t>im:</w:t>
      </w:r>
      <w:r w:rsidRPr="00D637E8">
        <w:rPr>
          <w:rFonts w:ascii="Arial" w:eastAsia="Arial" w:hAnsi="Arial" w:cs="Arial"/>
          <w:b/>
          <w:bCs/>
          <w:lang w:val="en-US" w:eastAsia="en-GB"/>
        </w:rPr>
        <w:t xml:space="preserve"> </w:t>
      </w:r>
      <w:r>
        <w:rPr>
          <w:rFonts w:ascii="Arial" w:eastAsia="Arial" w:hAnsi="Arial" w:cs="Arial"/>
          <w:b/>
          <w:bCs/>
          <w:lang w:val="en-US" w:eastAsia="en-GB"/>
        </w:rPr>
        <w:t xml:space="preserve">  “Hit the ball into the gaps clockwise around the table</w:t>
      </w:r>
      <w:r w:rsidR="00C35457">
        <w:rPr>
          <w:rFonts w:ascii="Arial" w:eastAsia="Arial" w:hAnsi="Arial" w:cs="Arial"/>
          <w:b/>
          <w:bCs/>
          <w:lang w:val="en-US" w:eastAsia="en-GB"/>
        </w:rPr>
        <w:t>.</w:t>
      </w:r>
      <w:r>
        <w:rPr>
          <w:rFonts w:ascii="Arial" w:eastAsia="Arial" w:hAnsi="Arial" w:cs="Arial"/>
          <w:b/>
          <w:bCs/>
          <w:lang w:val="en-US" w:eastAsia="en-GB"/>
        </w:rPr>
        <w:t>”</w:t>
      </w:r>
    </w:p>
    <w:p w:rsidR="003D2FE7" w:rsidRDefault="00842D56" w:rsidP="003D2FE7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2 player game.</w:t>
      </w:r>
      <w:r w:rsidR="001B612D">
        <w:rPr>
          <w:rFonts w:ascii="Arial" w:eastAsia="Arial" w:hAnsi="Arial" w:cs="Arial"/>
          <w:color w:val="000000"/>
          <w:lang w:val="en-US" w:eastAsia="en-GB"/>
        </w:rPr>
        <w:t xml:space="preserve"> 1 as the bowler. 1 as the batter.</w:t>
      </w:r>
    </w:p>
    <w:p w:rsidR="003D2FE7" w:rsidRPr="003D2FE7" w:rsidRDefault="003D2FE7" w:rsidP="003D2FE7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The </w:t>
      </w:r>
      <w:r w:rsidR="0003552A">
        <w:rPr>
          <w:rFonts w:ascii="Arial" w:eastAsia="Arial" w:hAnsi="Arial" w:cs="Arial"/>
          <w:color w:val="000000"/>
          <w:lang w:val="en-US" w:eastAsia="en-GB"/>
        </w:rPr>
        <w:t>‘</w:t>
      </w:r>
      <w:r w:rsidRPr="003D2FE7">
        <w:rPr>
          <w:rFonts w:ascii="Arial" w:eastAsia="Arial" w:hAnsi="Arial" w:cs="Arial"/>
          <w:color w:val="000000"/>
          <w:lang w:val="en-US" w:eastAsia="en-GB"/>
        </w:rPr>
        <w:t>Fielders</w:t>
      </w:r>
      <w:r w:rsidR="0003552A">
        <w:rPr>
          <w:rFonts w:ascii="Arial" w:eastAsia="Arial" w:hAnsi="Arial" w:cs="Arial"/>
          <w:color w:val="000000"/>
          <w:lang w:val="en-US" w:eastAsia="en-GB"/>
        </w:rPr>
        <w:t>’</w:t>
      </w:r>
      <w:r w:rsidRPr="003D2FE7">
        <w:rPr>
          <w:rFonts w:ascii="Arial" w:eastAsia="Arial" w:hAnsi="Arial" w:cs="Arial"/>
          <w:color w:val="000000"/>
          <w:lang w:val="en-US" w:eastAsia="en-GB"/>
        </w:rPr>
        <w:t xml:space="preserve"> are the books with the household item</w:t>
      </w:r>
      <w:r w:rsidR="0003552A">
        <w:rPr>
          <w:rFonts w:ascii="Arial" w:eastAsia="Arial" w:hAnsi="Arial" w:cs="Arial"/>
          <w:color w:val="000000"/>
          <w:lang w:val="en-US" w:eastAsia="en-GB"/>
        </w:rPr>
        <w:t>s</w:t>
      </w:r>
      <w:r w:rsidRPr="003D2FE7">
        <w:rPr>
          <w:rFonts w:ascii="Arial" w:eastAsia="Arial" w:hAnsi="Arial" w:cs="Arial"/>
          <w:color w:val="000000"/>
          <w:lang w:val="en-US" w:eastAsia="en-GB"/>
        </w:rPr>
        <w:t xml:space="preserve"> on.</w:t>
      </w:r>
    </w:p>
    <w:p w:rsidR="00911762" w:rsidRDefault="006A1E48" w:rsidP="00911762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Bowling:</w:t>
      </w:r>
      <w:r w:rsidR="00911762">
        <w:rPr>
          <w:rFonts w:ascii="Arial" w:eastAsia="Arial" w:hAnsi="Arial" w:cs="Arial"/>
          <w:color w:val="000000"/>
          <w:lang w:val="en-US" w:eastAsia="en-GB"/>
        </w:rPr>
        <w:t xml:space="preserve"> </w:t>
      </w:r>
    </w:p>
    <w:p w:rsidR="00911762" w:rsidRDefault="00911762" w:rsidP="00911762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Push the ball slowly towards the batter. </w:t>
      </w:r>
    </w:p>
    <w:p w:rsidR="006A1E48" w:rsidRDefault="006A1E48" w:rsidP="00911762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911762">
        <w:rPr>
          <w:rFonts w:ascii="Arial" w:eastAsia="Arial" w:hAnsi="Arial" w:cs="Arial"/>
          <w:color w:val="000000"/>
          <w:lang w:val="en-US" w:eastAsia="en-GB"/>
        </w:rPr>
        <w:t xml:space="preserve">The ball is bowled again if the ball bowled is outside the batter’s reach or hits the sides first before reaching the batter. </w:t>
      </w:r>
    </w:p>
    <w:p w:rsidR="006A1E48" w:rsidRDefault="006A1E48" w:rsidP="006A1E4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Batting:</w:t>
      </w:r>
    </w:p>
    <w:p w:rsidR="00911762" w:rsidRDefault="0003552A" w:rsidP="006A1E48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Number of Hits: </w:t>
      </w:r>
      <w:r w:rsidR="00911762">
        <w:rPr>
          <w:rFonts w:ascii="Arial" w:eastAsia="Arial" w:hAnsi="Arial" w:cs="Arial"/>
          <w:color w:val="000000"/>
          <w:lang w:val="en-US" w:eastAsia="en-GB"/>
        </w:rPr>
        <w:t xml:space="preserve">Allow for </w:t>
      </w:r>
      <w:r w:rsidR="006A1E48">
        <w:rPr>
          <w:rFonts w:ascii="Arial" w:eastAsia="Arial" w:hAnsi="Arial" w:cs="Arial"/>
          <w:color w:val="000000"/>
          <w:lang w:val="en-US" w:eastAsia="en-GB"/>
        </w:rPr>
        <w:t xml:space="preserve">2 </w:t>
      </w:r>
      <w:r w:rsidR="00911762">
        <w:rPr>
          <w:rFonts w:ascii="Arial" w:eastAsia="Arial" w:hAnsi="Arial" w:cs="Arial"/>
          <w:color w:val="000000"/>
          <w:lang w:val="en-US" w:eastAsia="en-GB"/>
        </w:rPr>
        <w:t xml:space="preserve">more </w:t>
      </w:r>
      <w:r>
        <w:rPr>
          <w:rFonts w:ascii="Arial" w:eastAsia="Arial" w:hAnsi="Arial" w:cs="Arial"/>
          <w:color w:val="000000"/>
          <w:lang w:val="en-US" w:eastAsia="en-GB"/>
        </w:rPr>
        <w:t xml:space="preserve">hits </w:t>
      </w:r>
      <w:r w:rsidR="00911762">
        <w:rPr>
          <w:rFonts w:ascii="Arial" w:eastAsia="Arial" w:hAnsi="Arial" w:cs="Arial"/>
          <w:color w:val="000000"/>
          <w:lang w:val="en-US" w:eastAsia="en-GB"/>
        </w:rPr>
        <w:t xml:space="preserve">than there are gaps. </w:t>
      </w:r>
      <w:r>
        <w:rPr>
          <w:rFonts w:ascii="Arial" w:eastAsia="Arial" w:hAnsi="Arial" w:cs="Arial"/>
          <w:color w:val="000000"/>
          <w:lang w:val="en-US" w:eastAsia="en-GB"/>
        </w:rPr>
        <w:t>In my example of 10 gaps</w:t>
      </w:r>
      <w:r w:rsidR="00911762">
        <w:rPr>
          <w:rFonts w:ascii="Arial" w:eastAsia="Arial" w:hAnsi="Arial" w:cs="Arial"/>
          <w:color w:val="000000"/>
          <w:lang w:val="en-US" w:eastAsia="en-GB"/>
        </w:rPr>
        <w:t>, allow for 12 balls to be bowled</w:t>
      </w:r>
      <w:r>
        <w:rPr>
          <w:rFonts w:ascii="Arial" w:eastAsia="Arial" w:hAnsi="Arial" w:cs="Arial"/>
          <w:color w:val="000000"/>
          <w:lang w:val="en-US" w:eastAsia="en-GB"/>
        </w:rPr>
        <w:t xml:space="preserve"> per turn</w:t>
      </w:r>
      <w:r w:rsidR="00911762">
        <w:rPr>
          <w:rFonts w:ascii="Arial" w:eastAsia="Arial" w:hAnsi="Arial" w:cs="Arial"/>
          <w:color w:val="000000"/>
          <w:lang w:val="en-US" w:eastAsia="en-GB"/>
        </w:rPr>
        <w:t>.</w:t>
      </w:r>
    </w:p>
    <w:p w:rsidR="006A1E48" w:rsidRPr="00643B7E" w:rsidRDefault="003D2FE7" w:rsidP="006A1E48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B</w:t>
      </w:r>
      <w:r w:rsidRPr="00412425">
        <w:rPr>
          <w:rFonts w:ascii="Arial" w:eastAsia="Arial" w:hAnsi="Arial" w:cs="Arial"/>
          <w:color w:val="000000"/>
          <w:lang w:val="en-US" w:eastAsia="en-GB"/>
        </w:rPr>
        <w:t>atter</w:t>
      </w:r>
      <w:r>
        <w:rPr>
          <w:rFonts w:ascii="Arial" w:eastAsia="Arial" w:hAnsi="Arial" w:cs="Arial"/>
          <w:color w:val="000000"/>
          <w:lang w:val="en-US" w:eastAsia="en-GB"/>
        </w:rPr>
        <w:t>s aim</w:t>
      </w:r>
      <w:r w:rsidRPr="00412425">
        <w:rPr>
          <w:rFonts w:ascii="Arial" w:eastAsia="Arial" w:hAnsi="Arial" w:cs="Arial"/>
          <w:color w:val="000000"/>
          <w:lang w:val="en-US" w:eastAsia="en-GB"/>
        </w:rPr>
        <w:t xml:space="preserve"> for the gaps in-between the fielders</w:t>
      </w:r>
      <w:r>
        <w:rPr>
          <w:rFonts w:ascii="Arial" w:eastAsia="Arial" w:hAnsi="Arial" w:cs="Arial"/>
          <w:color w:val="000000"/>
          <w:lang w:val="en-US" w:eastAsia="en-GB"/>
        </w:rPr>
        <w:t xml:space="preserve"> (book</w:t>
      </w:r>
      <w:r w:rsidR="0003552A">
        <w:rPr>
          <w:rFonts w:ascii="Arial" w:eastAsia="Arial" w:hAnsi="Arial" w:cs="Arial"/>
          <w:color w:val="000000"/>
          <w:lang w:val="en-US" w:eastAsia="en-GB"/>
        </w:rPr>
        <w:t>s), i</w:t>
      </w:r>
      <w:r w:rsidRPr="00412425">
        <w:rPr>
          <w:rFonts w:ascii="Arial" w:eastAsia="Arial" w:hAnsi="Arial" w:cs="Arial"/>
          <w:color w:val="000000"/>
          <w:lang w:val="en-US" w:eastAsia="en-GB"/>
        </w:rPr>
        <w:t>n a clockwise order.</w:t>
      </w:r>
      <w:r>
        <w:rPr>
          <w:rFonts w:ascii="Arial" w:eastAsia="Arial" w:hAnsi="Arial" w:cs="Arial"/>
          <w:color w:val="000000"/>
          <w:lang w:val="en-US" w:eastAsia="en-GB"/>
        </w:rPr>
        <w:t xml:space="preserve"> In my example, from 1 to 10.</w:t>
      </w:r>
      <w:r w:rsidR="00643B7E">
        <w:rPr>
          <w:rFonts w:ascii="Arial" w:eastAsia="Arial" w:hAnsi="Arial" w:cs="Arial"/>
          <w:color w:val="000000"/>
          <w:lang w:val="en-US" w:eastAsia="en-GB"/>
        </w:rPr>
        <w:br/>
      </w:r>
    </w:p>
    <w:p w:rsidR="006A1E48" w:rsidRPr="00E73F01" w:rsidRDefault="003F65D2" w:rsidP="006A1E48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3335020</wp:posOffset>
            </wp:positionH>
            <wp:positionV relativeFrom="paragraph">
              <wp:posOffset>155575</wp:posOffset>
            </wp:positionV>
            <wp:extent cx="33909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79" y="21407"/>
                <wp:lineTo x="21479" y="0"/>
                <wp:lineTo x="0" y="0"/>
              </wp:wrapPolygon>
            </wp:wrapTight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E48" w:rsidRPr="00E73F01">
        <w:rPr>
          <w:rFonts w:ascii="Arial" w:eastAsia="Arial" w:hAnsi="Arial" w:cs="Arial"/>
          <w:b/>
          <w:bCs/>
          <w:color w:val="000000"/>
          <w:lang w:val="en-US" w:eastAsia="en-GB"/>
        </w:rPr>
        <w:t>Scoring:</w:t>
      </w:r>
      <w:r w:rsidR="006A1E48"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</w:t>
      </w:r>
    </w:p>
    <w:p w:rsidR="003D2FE7" w:rsidRDefault="006A1E48" w:rsidP="006A1E4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1 </w:t>
      </w:r>
      <w:r w:rsidR="0003552A">
        <w:rPr>
          <w:rFonts w:ascii="Arial" w:eastAsia="Arial" w:hAnsi="Arial" w:cs="Arial"/>
          <w:color w:val="000000"/>
          <w:lang w:val="en-US" w:eastAsia="en-GB"/>
        </w:rPr>
        <w:t>run (point</w:t>
      </w:r>
      <w:r w:rsidR="00A1155A">
        <w:rPr>
          <w:rFonts w:ascii="Arial" w:eastAsia="Arial" w:hAnsi="Arial" w:cs="Arial"/>
          <w:color w:val="000000"/>
          <w:lang w:val="en-US" w:eastAsia="en-GB"/>
        </w:rPr>
        <w:t>)</w:t>
      </w:r>
      <w:r>
        <w:rPr>
          <w:rFonts w:ascii="Arial" w:eastAsia="Arial" w:hAnsi="Arial" w:cs="Arial"/>
          <w:color w:val="000000"/>
          <w:lang w:val="en-US" w:eastAsia="en-GB"/>
        </w:rPr>
        <w:t xml:space="preserve"> for every gap hit in the correct order. </w:t>
      </w:r>
    </w:p>
    <w:p w:rsidR="003D2FE7" w:rsidRDefault="006A1E48" w:rsidP="006A1E4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Only aim for the next gap once the previous has </w:t>
      </w:r>
      <w:r w:rsidR="003D2FE7">
        <w:rPr>
          <w:rFonts w:ascii="Arial" w:eastAsia="Arial" w:hAnsi="Arial" w:cs="Arial"/>
          <w:color w:val="000000"/>
          <w:lang w:val="en-US" w:eastAsia="en-GB"/>
        </w:rPr>
        <w:t>been hit.</w:t>
      </w:r>
    </w:p>
    <w:p w:rsidR="006A1E48" w:rsidRPr="00725554" w:rsidRDefault="0003552A" w:rsidP="006A1E4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In my</w:t>
      </w:r>
      <w:r w:rsidR="00A1155A">
        <w:rPr>
          <w:rFonts w:ascii="Arial" w:eastAsia="Arial" w:hAnsi="Arial" w:cs="Arial"/>
          <w:color w:val="000000"/>
          <w:lang w:val="en-US" w:eastAsia="en-GB"/>
        </w:rPr>
        <w:t xml:space="preserve"> example, if the batter</w:t>
      </w:r>
      <w:r w:rsidR="006A1E48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6A1E48" w:rsidRPr="00725554">
        <w:rPr>
          <w:rFonts w:ascii="Arial" w:eastAsia="Arial" w:hAnsi="Arial" w:cs="Arial"/>
          <w:color w:val="000000"/>
          <w:lang w:val="en-US" w:eastAsia="en-GB"/>
        </w:rPr>
        <w:t>get</w:t>
      </w:r>
      <w:r w:rsidR="006A1E48">
        <w:rPr>
          <w:rFonts w:ascii="Arial" w:eastAsia="Arial" w:hAnsi="Arial" w:cs="Arial"/>
          <w:color w:val="000000"/>
          <w:lang w:val="en-US" w:eastAsia="en-GB"/>
        </w:rPr>
        <w:t>s to the fifth gap and hits it with the final (12</w:t>
      </w:r>
      <w:r w:rsidR="006A1E48" w:rsidRPr="002E1EB8">
        <w:rPr>
          <w:rFonts w:ascii="Arial" w:eastAsia="Arial" w:hAnsi="Arial" w:cs="Arial"/>
          <w:color w:val="000000"/>
          <w:vertAlign w:val="superscript"/>
          <w:lang w:val="en-US" w:eastAsia="en-GB"/>
        </w:rPr>
        <w:t>th</w:t>
      </w:r>
      <w:r w:rsidR="006A1E48">
        <w:rPr>
          <w:rFonts w:ascii="Arial" w:eastAsia="Arial" w:hAnsi="Arial" w:cs="Arial"/>
          <w:color w:val="000000"/>
          <w:lang w:val="en-US" w:eastAsia="en-GB"/>
        </w:rPr>
        <w:t>) delivery</w:t>
      </w:r>
      <w:r w:rsidR="006A1E48" w:rsidRPr="00725554">
        <w:rPr>
          <w:rFonts w:ascii="Arial" w:eastAsia="Arial" w:hAnsi="Arial" w:cs="Arial"/>
          <w:color w:val="000000"/>
          <w:lang w:val="en-US" w:eastAsia="en-GB"/>
        </w:rPr>
        <w:t xml:space="preserve">, </w:t>
      </w:r>
      <w:r w:rsidR="006A1E48">
        <w:rPr>
          <w:rFonts w:ascii="Arial" w:eastAsia="Arial" w:hAnsi="Arial" w:cs="Arial"/>
          <w:color w:val="000000"/>
          <w:lang w:val="en-US" w:eastAsia="en-GB"/>
        </w:rPr>
        <w:t xml:space="preserve">the </w:t>
      </w:r>
      <w:r w:rsidR="006A1E48" w:rsidRPr="00725554">
        <w:rPr>
          <w:rFonts w:ascii="Arial" w:eastAsia="Arial" w:hAnsi="Arial" w:cs="Arial"/>
          <w:color w:val="000000"/>
          <w:lang w:val="en-US" w:eastAsia="en-GB"/>
        </w:rPr>
        <w:t>sco</w:t>
      </w:r>
      <w:r w:rsidR="006A1E48">
        <w:rPr>
          <w:rFonts w:ascii="Arial" w:eastAsia="Arial" w:hAnsi="Arial" w:cs="Arial"/>
          <w:color w:val="000000"/>
          <w:lang w:val="en-US" w:eastAsia="en-GB"/>
        </w:rPr>
        <w:t xml:space="preserve">re is </w:t>
      </w:r>
      <w:r w:rsidR="006A1E48" w:rsidRPr="00725554">
        <w:rPr>
          <w:rFonts w:ascii="Arial" w:eastAsia="Arial" w:hAnsi="Arial" w:cs="Arial"/>
          <w:color w:val="000000"/>
          <w:lang w:val="en-US" w:eastAsia="en-GB"/>
        </w:rPr>
        <w:t xml:space="preserve">5 </w:t>
      </w:r>
      <w:r w:rsidR="006A1E48">
        <w:rPr>
          <w:rFonts w:ascii="Arial" w:eastAsia="Arial" w:hAnsi="Arial" w:cs="Arial"/>
          <w:color w:val="000000"/>
          <w:lang w:val="en-US" w:eastAsia="en-GB"/>
        </w:rPr>
        <w:t>runs</w:t>
      </w:r>
      <w:r w:rsidR="006A1E48" w:rsidRPr="00725554">
        <w:rPr>
          <w:rFonts w:ascii="Arial" w:eastAsia="Arial" w:hAnsi="Arial" w:cs="Arial"/>
          <w:color w:val="000000"/>
          <w:lang w:val="en-US" w:eastAsia="en-GB"/>
        </w:rPr>
        <w:t>.</w:t>
      </w:r>
    </w:p>
    <w:p w:rsidR="006A1E48" w:rsidRDefault="006A1E48" w:rsidP="006A1E4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343BA0">
        <w:rPr>
          <w:rFonts w:ascii="Arial" w:eastAsia="Arial" w:hAnsi="Arial" w:cs="Arial"/>
          <w:b/>
          <w:color w:val="000000"/>
          <w:lang w:val="en-US" w:eastAsia="en-GB"/>
        </w:rPr>
        <w:t xml:space="preserve">High Score: </w:t>
      </w:r>
      <w:r>
        <w:rPr>
          <w:rFonts w:ascii="Arial" w:eastAsia="Arial" w:hAnsi="Arial" w:cs="Arial"/>
          <w:color w:val="000000"/>
          <w:lang w:val="en-US" w:eastAsia="en-GB"/>
        </w:rPr>
        <w:t xml:space="preserve">Record </w:t>
      </w:r>
      <w:r w:rsidR="003D2FE7">
        <w:rPr>
          <w:rFonts w:ascii="Arial" w:eastAsia="Arial" w:hAnsi="Arial" w:cs="Arial"/>
          <w:color w:val="000000"/>
          <w:lang w:val="en-US" w:eastAsia="en-GB"/>
        </w:rPr>
        <w:t>a</w:t>
      </w:r>
      <w:r>
        <w:rPr>
          <w:rFonts w:ascii="Arial" w:eastAsia="Arial" w:hAnsi="Arial" w:cs="Arial"/>
          <w:color w:val="000000"/>
          <w:lang w:val="en-US" w:eastAsia="en-GB"/>
        </w:rPr>
        <w:t xml:space="preserve"> ‘Personal Best’ score</w:t>
      </w:r>
      <w:r w:rsidR="003D2FE7">
        <w:rPr>
          <w:rFonts w:ascii="Arial" w:eastAsia="Arial" w:hAnsi="Arial" w:cs="Arial"/>
          <w:color w:val="000000"/>
          <w:lang w:val="en-US" w:eastAsia="en-GB"/>
        </w:rPr>
        <w:t xml:space="preserve"> from a set amount of hits (which is 2 more hits than there are gap</w:t>
      </w:r>
      <w:r w:rsidR="0003552A">
        <w:rPr>
          <w:rFonts w:ascii="Arial" w:eastAsia="Arial" w:hAnsi="Arial" w:cs="Arial"/>
          <w:color w:val="000000"/>
          <w:lang w:val="en-US" w:eastAsia="en-GB"/>
        </w:rPr>
        <w:t>s</w:t>
      </w:r>
      <w:r w:rsidR="003D2FE7">
        <w:rPr>
          <w:rFonts w:ascii="Arial" w:eastAsia="Arial" w:hAnsi="Arial" w:cs="Arial"/>
          <w:color w:val="000000"/>
          <w:lang w:val="en-US" w:eastAsia="en-GB"/>
        </w:rPr>
        <w:t>)</w:t>
      </w:r>
      <w:r>
        <w:rPr>
          <w:rFonts w:ascii="Arial" w:eastAsia="Arial" w:hAnsi="Arial" w:cs="Arial"/>
          <w:color w:val="000000"/>
          <w:lang w:val="en-US" w:eastAsia="en-GB"/>
        </w:rPr>
        <w:t>.</w:t>
      </w:r>
    </w:p>
    <w:p w:rsidR="003D2FE7" w:rsidRDefault="003D2FE7" w:rsidP="006A1E48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b/>
          <w:color w:val="000000"/>
          <w:lang w:val="en-US" w:eastAsia="en-GB"/>
        </w:rPr>
        <w:t>Competition:</w:t>
      </w:r>
      <w:r>
        <w:rPr>
          <w:rFonts w:ascii="Arial" w:eastAsia="Arial" w:hAnsi="Arial" w:cs="Arial"/>
          <w:color w:val="000000"/>
          <w:lang w:val="en-US" w:eastAsia="en-GB"/>
        </w:rPr>
        <w:t xml:space="preserve"> Have a set </w:t>
      </w:r>
      <w:r w:rsidR="00A1155A">
        <w:rPr>
          <w:rFonts w:ascii="Arial" w:eastAsia="Arial" w:hAnsi="Arial" w:cs="Arial"/>
          <w:color w:val="000000"/>
          <w:lang w:val="en-US" w:eastAsia="en-GB"/>
        </w:rPr>
        <w:t>amount of hits each, bowling &amp; batting against each other.</w:t>
      </w:r>
    </w:p>
    <w:p w:rsidR="006A1E48" w:rsidRDefault="006A1E48" w:rsidP="006A1E48">
      <w:pPr>
        <w:spacing w:after="0"/>
        <w:rPr>
          <w:rFonts w:ascii="Arial" w:hAnsi="Arial" w:cs="Arial"/>
        </w:rPr>
      </w:pPr>
    </w:p>
    <w:p w:rsidR="006A1E48" w:rsidRDefault="006A1E48" w:rsidP="006A1E48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Cs/>
          <w:color w:val="000000"/>
          <w:lang w:val="en-US" w:eastAsia="en-GB"/>
        </w:rPr>
      </w:pP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Variations: </w:t>
      </w:r>
    </w:p>
    <w:p w:rsidR="006A1E48" w:rsidRPr="003D2FE7" w:rsidRDefault="006A1E48" w:rsidP="003D2FE7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uppressAutoHyphens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AC748D">
        <w:rPr>
          <w:rFonts w:ascii="Arial" w:eastAsia="Arial" w:hAnsi="Arial" w:cs="Arial"/>
          <w:lang w:val="en-US" w:eastAsia="en-GB"/>
        </w:rPr>
        <w:t xml:space="preserve">To make </w:t>
      </w:r>
      <w:r w:rsidR="00E9761A">
        <w:rPr>
          <w:rFonts w:ascii="Arial" w:eastAsia="Arial" w:hAnsi="Arial" w:cs="Arial"/>
          <w:lang w:val="en-US" w:eastAsia="en-GB"/>
        </w:rPr>
        <w:t>batting easier</w:t>
      </w:r>
      <w:r>
        <w:rPr>
          <w:rFonts w:ascii="Arial" w:eastAsia="Arial" w:hAnsi="Arial" w:cs="Arial"/>
          <w:lang w:val="en-US" w:eastAsia="en-GB"/>
        </w:rPr>
        <w:t xml:space="preserve"> a</w:t>
      </w:r>
      <w:r w:rsidRPr="00AC748D">
        <w:rPr>
          <w:rFonts w:ascii="Arial" w:eastAsia="Arial" w:hAnsi="Arial" w:cs="Arial"/>
          <w:lang w:val="en-US" w:eastAsia="en-GB"/>
        </w:rPr>
        <w:t xml:space="preserve">llow </w:t>
      </w:r>
      <w:r>
        <w:rPr>
          <w:rFonts w:ascii="Arial" w:eastAsia="Arial" w:hAnsi="Arial" w:cs="Arial"/>
          <w:lang w:val="en-US" w:eastAsia="en-GB"/>
        </w:rPr>
        <w:t>the h</w:t>
      </w:r>
      <w:r w:rsidRPr="00AC748D">
        <w:rPr>
          <w:rFonts w:ascii="Arial" w:eastAsia="Arial" w:hAnsi="Arial" w:cs="Arial"/>
          <w:lang w:val="en-US" w:eastAsia="en-GB"/>
        </w:rPr>
        <w:t>it</w:t>
      </w:r>
      <w:r>
        <w:rPr>
          <w:rFonts w:ascii="Arial" w:eastAsia="Arial" w:hAnsi="Arial" w:cs="Arial"/>
          <w:lang w:val="en-US" w:eastAsia="en-GB"/>
        </w:rPr>
        <w:t>ting of</w:t>
      </w:r>
      <w:r w:rsidRPr="00AC748D">
        <w:rPr>
          <w:rFonts w:ascii="Arial" w:eastAsia="Arial" w:hAnsi="Arial" w:cs="Arial"/>
          <w:lang w:val="en-US" w:eastAsia="en-GB"/>
        </w:rPr>
        <w:t xml:space="preserve"> a stationary</w:t>
      </w:r>
      <w:r>
        <w:rPr>
          <w:rFonts w:ascii="Arial" w:eastAsia="Arial" w:hAnsi="Arial" w:cs="Arial"/>
          <w:lang w:val="en-US" w:eastAsia="en-GB"/>
        </w:rPr>
        <w:t xml:space="preserve"> ball. </w:t>
      </w:r>
    </w:p>
    <w:p w:rsidR="006A1E48" w:rsidRDefault="0003552A" w:rsidP="006A1E4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03552A">
        <w:rPr>
          <w:rFonts w:ascii="Arial" w:eastAsia="Arial" w:hAnsi="Arial" w:cs="Arial"/>
          <w:b/>
          <w:color w:val="000000"/>
          <w:lang w:val="en-US" w:eastAsia="en-GB"/>
        </w:rPr>
        <w:t>Continuation</w:t>
      </w:r>
      <w:r>
        <w:rPr>
          <w:rFonts w:ascii="Arial" w:eastAsia="Arial" w:hAnsi="Arial" w:cs="Arial"/>
          <w:b/>
          <w:color w:val="000000"/>
          <w:lang w:val="en-US" w:eastAsia="en-GB"/>
        </w:rPr>
        <w:t xml:space="preserve"> </w:t>
      </w:r>
      <w:r w:rsidR="008C0758">
        <w:rPr>
          <w:rFonts w:ascii="Arial" w:eastAsia="Arial" w:hAnsi="Arial" w:cs="Arial"/>
          <w:b/>
          <w:color w:val="000000"/>
          <w:lang w:val="en-US" w:eastAsia="en-GB"/>
        </w:rPr>
        <w:t>Version</w:t>
      </w:r>
      <w:r w:rsidRPr="0003552A">
        <w:rPr>
          <w:rFonts w:ascii="Arial" w:eastAsia="Arial" w:hAnsi="Arial" w:cs="Arial"/>
          <w:b/>
          <w:color w:val="000000"/>
          <w:lang w:val="en-US" w:eastAsia="en-GB"/>
        </w:rPr>
        <w:t xml:space="preserve">: </w:t>
      </w:r>
      <w:r w:rsidR="006A1E48">
        <w:rPr>
          <w:rFonts w:ascii="Arial" w:eastAsia="Arial" w:hAnsi="Arial" w:cs="Arial"/>
          <w:color w:val="000000"/>
          <w:lang w:val="en-US" w:eastAsia="en-GB"/>
        </w:rPr>
        <w:t>Continue</w:t>
      </w:r>
      <w:r w:rsidR="003D2FE7">
        <w:rPr>
          <w:rFonts w:ascii="Arial" w:eastAsia="Arial" w:hAnsi="Arial" w:cs="Arial"/>
          <w:color w:val="000000"/>
          <w:lang w:val="en-US" w:eastAsia="en-GB"/>
        </w:rPr>
        <w:t xml:space="preserve"> your</w:t>
      </w:r>
      <w:r w:rsidR="00E9761A">
        <w:rPr>
          <w:rFonts w:ascii="Arial" w:eastAsia="Arial" w:hAnsi="Arial" w:cs="Arial"/>
          <w:color w:val="000000"/>
          <w:lang w:val="en-US" w:eastAsia="en-GB"/>
        </w:rPr>
        <w:t xml:space="preserve"> next turn</w:t>
      </w:r>
      <w:r w:rsidR="006A1E48">
        <w:rPr>
          <w:rFonts w:ascii="Arial" w:eastAsia="Arial" w:hAnsi="Arial" w:cs="Arial"/>
          <w:color w:val="000000"/>
          <w:lang w:val="en-US" w:eastAsia="en-GB"/>
        </w:rPr>
        <w:t xml:space="preserve"> from</w:t>
      </w:r>
      <w:r w:rsidR="00E736FF">
        <w:rPr>
          <w:rFonts w:ascii="Arial" w:eastAsia="Arial" w:hAnsi="Arial" w:cs="Arial"/>
          <w:color w:val="000000"/>
          <w:lang w:val="en-US" w:eastAsia="en-GB"/>
        </w:rPr>
        <w:t xml:space="preserve"> where you</w:t>
      </w:r>
      <w:r w:rsidR="006A1E48">
        <w:rPr>
          <w:rFonts w:ascii="Arial" w:eastAsia="Arial" w:hAnsi="Arial" w:cs="Arial"/>
          <w:color w:val="000000"/>
          <w:lang w:val="en-US" w:eastAsia="en-GB"/>
        </w:rPr>
        <w:t xml:space="preserve"> finished</w:t>
      </w:r>
      <w:r w:rsidR="00E736FF">
        <w:rPr>
          <w:rFonts w:ascii="Arial" w:eastAsia="Arial" w:hAnsi="Arial" w:cs="Arial"/>
          <w:color w:val="000000"/>
          <w:lang w:val="en-US" w:eastAsia="en-GB"/>
        </w:rPr>
        <w:t xml:space="preserve"> your</w:t>
      </w:r>
      <w:r w:rsidR="00E9761A">
        <w:rPr>
          <w:rFonts w:ascii="Arial" w:eastAsia="Arial" w:hAnsi="Arial" w:cs="Arial"/>
          <w:color w:val="000000"/>
          <w:lang w:val="en-US" w:eastAsia="en-GB"/>
        </w:rPr>
        <w:t xml:space="preserve"> last turn</w:t>
      </w:r>
      <w:r w:rsidR="006A1E48">
        <w:rPr>
          <w:rFonts w:ascii="Arial" w:eastAsia="Arial" w:hAnsi="Arial" w:cs="Arial"/>
          <w:color w:val="000000"/>
          <w:lang w:val="en-US" w:eastAsia="en-GB"/>
        </w:rPr>
        <w:t>.</w:t>
      </w:r>
      <w:r w:rsidR="00E9761A">
        <w:rPr>
          <w:rFonts w:ascii="Arial" w:eastAsia="Arial" w:hAnsi="Arial" w:cs="Arial"/>
          <w:color w:val="000000"/>
          <w:lang w:val="en-US" w:eastAsia="en-GB"/>
        </w:rPr>
        <w:t xml:space="preserve"> For example, if you finish your last turn aiming for gap 5, start the next turn aiming at this same gap. How many hits does it take for a</w:t>
      </w:r>
      <w:r w:rsidR="008C0758">
        <w:rPr>
          <w:rFonts w:ascii="Arial" w:eastAsia="Arial" w:hAnsi="Arial" w:cs="Arial"/>
          <w:color w:val="000000"/>
          <w:lang w:val="en-US" w:eastAsia="en-GB"/>
        </w:rPr>
        <w:t xml:space="preserve"> player</w:t>
      </w:r>
      <w:r w:rsidR="006A1E48">
        <w:rPr>
          <w:rFonts w:ascii="Arial" w:eastAsia="Arial" w:hAnsi="Arial" w:cs="Arial"/>
          <w:color w:val="000000"/>
          <w:lang w:val="en-US" w:eastAsia="en-GB"/>
        </w:rPr>
        <w:t xml:space="preserve"> to go ‘round</w:t>
      </w:r>
      <w:r w:rsidR="00E9761A">
        <w:rPr>
          <w:rFonts w:ascii="Arial" w:eastAsia="Arial" w:hAnsi="Arial" w:cs="Arial"/>
          <w:color w:val="000000"/>
          <w:lang w:val="en-US" w:eastAsia="en-GB"/>
        </w:rPr>
        <w:t xml:space="preserve"> the table’</w:t>
      </w:r>
      <w:r w:rsidR="008C0758">
        <w:rPr>
          <w:rFonts w:ascii="Arial" w:eastAsia="Arial" w:hAnsi="Arial" w:cs="Arial"/>
          <w:color w:val="000000"/>
          <w:lang w:val="en-US" w:eastAsia="en-GB"/>
        </w:rPr>
        <w:t xml:space="preserve"> to</w:t>
      </w:r>
      <w:r w:rsidR="00E9761A">
        <w:rPr>
          <w:rFonts w:ascii="Arial" w:eastAsia="Arial" w:hAnsi="Arial" w:cs="Arial"/>
          <w:color w:val="000000"/>
          <w:lang w:val="en-US" w:eastAsia="en-GB"/>
        </w:rPr>
        <w:t xml:space="preserve"> hit all the gaps in order</w:t>
      </w:r>
      <w:r w:rsidR="006A1E48">
        <w:rPr>
          <w:rFonts w:ascii="Arial" w:eastAsia="Arial" w:hAnsi="Arial" w:cs="Arial"/>
          <w:color w:val="000000"/>
          <w:lang w:val="en-US" w:eastAsia="en-GB"/>
        </w:rPr>
        <w:t>?</w:t>
      </w:r>
    </w:p>
    <w:p w:rsidR="006A1E48" w:rsidRPr="00D364FC" w:rsidRDefault="006A1E48" w:rsidP="006A1E4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03552A">
        <w:rPr>
          <w:rFonts w:ascii="Arial" w:eastAsia="Arial" w:hAnsi="Arial" w:cs="Arial"/>
          <w:b/>
          <w:lang w:val="en-US" w:eastAsia="en-GB"/>
        </w:rPr>
        <w:t>Change Direction:</w:t>
      </w:r>
      <w:r>
        <w:rPr>
          <w:rFonts w:ascii="Arial" w:eastAsia="Arial" w:hAnsi="Arial" w:cs="Arial"/>
          <w:lang w:val="en-US" w:eastAsia="en-GB"/>
        </w:rPr>
        <w:t xml:space="preserve"> Start </w:t>
      </w:r>
      <w:r w:rsidR="00E9761A">
        <w:rPr>
          <w:rFonts w:ascii="Arial" w:eastAsia="Arial" w:hAnsi="Arial" w:cs="Arial"/>
          <w:lang w:val="en-US" w:eastAsia="en-GB"/>
        </w:rPr>
        <w:t xml:space="preserve">by </w:t>
      </w:r>
      <w:r>
        <w:rPr>
          <w:rFonts w:ascii="Arial" w:eastAsia="Arial" w:hAnsi="Arial" w:cs="Arial"/>
          <w:lang w:val="en-US" w:eastAsia="en-GB"/>
        </w:rPr>
        <w:t>aiming for</w:t>
      </w:r>
      <w:r w:rsidR="00460D6D">
        <w:rPr>
          <w:rFonts w:ascii="Arial" w:eastAsia="Arial" w:hAnsi="Arial" w:cs="Arial"/>
          <w:lang w:val="en-US" w:eastAsia="en-GB"/>
        </w:rPr>
        <w:t xml:space="preserve"> last </w:t>
      </w:r>
      <w:r>
        <w:rPr>
          <w:rFonts w:ascii="Arial" w:eastAsia="Arial" w:hAnsi="Arial" w:cs="Arial"/>
          <w:lang w:val="en-US" w:eastAsia="en-GB"/>
        </w:rPr>
        <w:t>gap</w:t>
      </w:r>
      <w:r w:rsidR="00E736FF">
        <w:rPr>
          <w:rFonts w:ascii="Arial" w:eastAsia="Arial" w:hAnsi="Arial" w:cs="Arial"/>
          <w:lang w:val="en-US" w:eastAsia="en-GB"/>
        </w:rPr>
        <w:t xml:space="preserve"> (10</w:t>
      </w:r>
      <w:r w:rsidR="00E736FF" w:rsidRPr="00E736FF">
        <w:rPr>
          <w:rFonts w:ascii="Arial" w:eastAsia="Arial" w:hAnsi="Arial" w:cs="Arial"/>
          <w:vertAlign w:val="superscript"/>
          <w:lang w:val="en-US" w:eastAsia="en-GB"/>
        </w:rPr>
        <w:t>th</w:t>
      </w:r>
      <w:r w:rsidR="00E736FF">
        <w:rPr>
          <w:rFonts w:ascii="Arial" w:eastAsia="Arial" w:hAnsi="Arial" w:cs="Arial"/>
          <w:lang w:val="en-US" w:eastAsia="en-GB"/>
        </w:rPr>
        <w:t>)</w:t>
      </w:r>
      <w:r>
        <w:rPr>
          <w:rFonts w:ascii="Arial" w:eastAsia="Arial" w:hAnsi="Arial" w:cs="Arial"/>
          <w:lang w:val="en-US" w:eastAsia="en-GB"/>
        </w:rPr>
        <w:t xml:space="preserve"> and rotate around th</w:t>
      </w:r>
      <w:r w:rsidR="0003552A">
        <w:rPr>
          <w:rFonts w:ascii="Arial" w:eastAsia="Arial" w:hAnsi="Arial" w:cs="Arial"/>
          <w:lang w:val="en-US" w:eastAsia="en-GB"/>
        </w:rPr>
        <w:t>e table in the other direction.</w:t>
      </w:r>
    </w:p>
    <w:p w:rsidR="00E9761A" w:rsidRPr="00E9761A" w:rsidRDefault="006A1E48" w:rsidP="00E9761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lang w:val="en-US" w:eastAsia="en-GB"/>
        </w:rPr>
      </w:pPr>
      <w:r>
        <w:rPr>
          <w:rFonts w:ascii="Arial" w:eastAsia="Arial" w:hAnsi="Arial" w:cs="Arial"/>
          <w:b/>
          <w:lang w:val="en-US" w:eastAsia="en-GB"/>
        </w:rPr>
        <w:t>Hit g</w:t>
      </w:r>
      <w:r w:rsidRPr="00343BA0">
        <w:rPr>
          <w:rFonts w:ascii="Arial" w:eastAsia="Arial" w:hAnsi="Arial" w:cs="Arial"/>
          <w:b/>
          <w:lang w:val="en-US" w:eastAsia="en-GB"/>
        </w:rPr>
        <w:t>aps</w:t>
      </w:r>
      <w:r>
        <w:rPr>
          <w:rFonts w:ascii="Arial" w:eastAsia="Arial" w:hAnsi="Arial" w:cs="Arial"/>
          <w:b/>
          <w:lang w:val="en-US" w:eastAsia="en-GB"/>
        </w:rPr>
        <w:t>,</w:t>
      </w:r>
      <w:r w:rsidRPr="00343BA0">
        <w:rPr>
          <w:rFonts w:ascii="Arial" w:eastAsia="Arial" w:hAnsi="Arial" w:cs="Arial"/>
          <w:b/>
          <w:lang w:val="en-US" w:eastAsia="en-GB"/>
        </w:rPr>
        <w:t xml:space="preserve"> in any order</w:t>
      </w:r>
      <w:r>
        <w:rPr>
          <w:rFonts w:ascii="Arial" w:eastAsia="Arial" w:hAnsi="Arial" w:cs="Arial"/>
          <w:lang w:val="en-US" w:eastAsia="en-GB"/>
        </w:rPr>
        <w:t>: To help remember which gaps have been hit,</w:t>
      </w:r>
      <w:r w:rsidR="00460D6D">
        <w:rPr>
          <w:rFonts w:ascii="Arial" w:eastAsia="Arial" w:hAnsi="Arial" w:cs="Arial"/>
          <w:lang w:val="en-US" w:eastAsia="en-GB"/>
        </w:rPr>
        <w:t xml:space="preserve"> remove the</w:t>
      </w:r>
      <w:r w:rsidR="00A1155A">
        <w:rPr>
          <w:rFonts w:ascii="Arial" w:eastAsia="Arial" w:hAnsi="Arial" w:cs="Arial"/>
          <w:lang w:val="en-US" w:eastAsia="en-GB"/>
        </w:rPr>
        <w:t xml:space="preserve"> book, </w:t>
      </w:r>
      <w:r w:rsidR="00460D6D">
        <w:rPr>
          <w:rFonts w:ascii="Arial" w:eastAsia="Arial" w:hAnsi="Arial" w:cs="Arial"/>
          <w:lang w:val="en-US" w:eastAsia="en-GB"/>
        </w:rPr>
        <w:t xml:space="preserve">or </w:t>
      </w:r>
      <w:r w:rsidR="00A1155A">
        <w:rPr>
          <w:rFonts w:ascii="Arial" w:eastAsia="Arial" w:hAnsi="Arial" w:cs="Arial"/>
          <w:lang w:val="en-US" w:eastAsia="en-GB"/>
        </w:rPr>
        <w:t>turn it</w:t>
      </w:r>
      <w:r w:rsidR="00460D6D">
        <w:rPr>
          <w:rFonts w:ascii="Arial" w:eastAsia="Arial" w:hAnsi="Arial" w:cs="Arial"/>
          <w:lang w:val="en-US" w:eastAsia="en-GB"/>
        </w:rPr>
        <w:t xml:space="preserve"> round</w:t>
      </w:r>
      <w:r w:rsidR="00E736FF">
        <w:rPr>
          <w:rFonts w:ascii="Arial" w:eastAsia="Arial" w:hAnsi="Arial" w:cs="Arial"/>
          <w:lang w:val="en-US" w:eastAsia="en-GB"/>
        </w:rPr>
        <w:t>,</w:t>
      </w:r>
      <w:r w:rsidR="00460D6D">
        <w:rPr>
          <w:rFonts w:ascii="Arial" w:eastAsia="Arial" w:hAnsi="Arial" w:cs="Arial"/>
          <w:lang w:val="en-US" w:eastAsia="en-GB"/>
        </w:rPr>
        <w:t xml:space="preserve"> or </w:t>
      </w:r>
      <w:r w:rsidR="00A1155A">
        <w:rPr>
          <w:rFonts w:ascii="Arial" w:eastAsia="Arial" w:hAnsi="Arial" w:cs="Arial"/>
          <w:lang w:val="en-US" w:eastAsia="en-GB"/>
        </w:rPr>
        <w:t xml:space="preserve">put </w:t>
      </w:r>
      <w:r w:rsidR="00460D6D">
        <w:rPr>
          <w:rFonts w:ascii="Arial" w:eastAsia="Arial" w:hAnsi="Arial" w:cs="Arial"/>
          <w:lang w:val="en-US" w:eastAsia="en-GB"/>
        </w:rPr>
        <w:t>something on top</w:t>
      </w:r>
      <w:r w:rsidR="0003552A">
        <w:rPr>
          <w:rFonts w:ascii="Arial" w:eastAsia="Arial" w:hAnsi="Arial" w:cs="Arial"/>
          <w:lang w:val="en-US" w:eastAsia="en-GB"/>
        </w:rPr>
        <w:t xml:space="preserve"> </w:t>
      </w:r>
      <w:r w:rsidR="008C0758">
        <w:rPr>
          <w:rFonts w:ascii="Arial" w:eastAsia="Arial" w:hAnsi="Arial" w:cs="Arial"/>
          <w:lang w:val="en-US" w:eastAsia="en-GB"/>
        </w:rPr>
        <w:t>of it</w:t>
      </w:r>
      <w:r w:rsidR="00A1155A">
        <w:rPr>
          <w:rFonts w:ascii="Arial" w:eastAsia="Arial" w:hAnsi="Arial" w:cs="Arial"/>
          <w:lang w:val="en-US" w:eastAsia="en-GB"/>
        </w:rPr>
        <w:t xml:space="preserve">. </w:t>
      </w:r>
      <w:r>
        <w:rPr>
          <w:rFonts w:ascii="Arial" w:eastAsia="Arial" w:hAnsi="Arial" w:cs="Arial"/>
          <w:lang w:val="en-US" w:eastAsia="en-GB"/>
        </w:rPr>
        <w:t>Play ei</w:t>
      </w:r>
      <w:r w:rsidR="00A1155A">
        <w:rPr>
          <w:rFonts w:ascii="Arial" w:eastAsia="Arial" w:hAnsi="Arial" w:cs="Arial"/>
          <w:lang w:val="en-US" w:eastAsia="en-GB"/>
        </w:rPr>
        <w:t>ther</w:t>
      </w:r>
      <w:r w:rsidR="00460D6D">
        <w:rPr>
          <w:rFonts w:ascii="Arial" w:eastAsia="Arial" w:hAnsi="Arial" w:cs="Arial"/>
          <w:lang w:val="en-US" w:eastAsia="en-GB"/>
        </w:rPr>
        <w:t xml:space="preserve"> how many you</w:t>
      </w:r>
      <w:r w:rsidR="00A1155A">
        <w:rPr>
          <w:rFonts w:ascii="Arial" w:eastAsia="Arial" w:hAnsi="Arial" w:cs="Arial"/>
          <w:lang w:val="en-US" w:eastAsia="en-GB"/>
        </w:rPr>
        <w:t xml:space="preserve"> score from a set amount of</w:t>
      </w:r>
      <w:r>
        <w:rPr>
          <w:rFonts w:ascii="Arial" w:eastAsia="Arial" w:hAnsi="Arial" w:cs="Arial"/>
          <w:lang w:val="en-US" w:eastAsia="en-GB"/>
        </w:rPr>
        <w:t xml:space="preserve"> hits</w:t>
      </w:r>
      <w:r w:rsidR="00E9761A">
        <w:rPr>
          <w:rFonts w:ascii="Arial" w:eastAsia="Arial" w:hAnsi="Arial" w:cs="Arial"/>
          <w:lang w:val="en-US" w:eastAsia="en-GB"/>
        </w:rPr>
        <w:t xml:space="preserve"> or</w:t>
      </w:r>
      <w:r>
        <w:rPr>
          <w:rFonts w:ascii="Arial" w:eastAsia="Arial" w:hAnsi="Arial" w:cs="Arial"/>
          <w:lang w:val="en-US" w:eastAsia="en-GB"/>
        </w:rPr>
        <w:t xml:space="preserve"> how many strikes</w:t>
      </w:r>
      <w:r w:rsidR="00A1155A">
        <w:rPr>
          <w:rFonts w:ascii="Arial" w:eastAsia="Arial" w:hAnsi="Arial" w:cs="Arial"/>
          <w:lang w:val="en-US" w:eastAsia="en-GB"/>
        </w:rPr>
        <w:t xml:space="preserve"> it takes to hit all the</w:t>
      </w:r>
      <w:r w:rsidR="00460D6D">
        <w:rPr>
          <w:rFonts w:ascii="Arial" w:eastAsia="Arial" w:hAnsi="Arial" w:cs="Arial"/>
          <w:lang w:val="en-US" w:eastAsia="en-GB"/>
        </w:rPr>
        <w:t xml:space="preserve"> gaps.</w:t>
      </w:r>
    </w:p>
    <w:p w:rsidR="006A1E48" w:rsidRPr="0003552A" w:rsidRDefault="006A1E48" w:rsidP="0003552A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lang w:val="en-US" w:eastAsia="en-GB"/>
        </w:rPr>
      </w:pPr>
      <w:r w:rsidRPr="009271FE">
        <w:rPr>
          <w:rFonts w:ascii="Arial" w:eastAsia="Arial" w:hAnsi="Arial" w:cs="Arial"/>
          <w:b/>
          <w:lang w:val="en-US" w:eastAsia="en-GB"/>
        </w:rPr>
        <w:t>Switch Hit</w:t>
      </w:r>
      <w:r w:rsidR="00E736FF">
        <w:rPr>
          <w:rFonts w:ascii="Arial" w:eastAsia="Arial" w:hAnsi="Arial" w:cs="Arial"/>
          <w:lang w:val="en-US" w:eastAsia="en-GB"/>
        </w:rPr>
        <w:t>:</w:t>
      </w:r>
      <w:r>
        <w:rPr>
          <w:rFonts w:ascii="Arial" w:eastAsia="Arial" w:hAnsi="Arial" w:cs="Arial"/>
          <w:lang w:val="en-US" w:eastAsia="en-GB"/>
        </w:rPr>
        <w:t xml:space="preserve"> Batters can hit the gaps in any order. However, they must alternate off-side then on-side shots,</w:t>
      </w:r>
      <w:r w:rsidR="00460D6D">
        <w:rPr>
          <w:rFonts w:ascii="Arial" w:eastAsia="Arial" w:hAnsi="Arial" w:cs="Arial"/>
          <w:lang w:val="en-US" w:eastAsia="en-GB"/>
        </w:rPr>
        <w:t xml:space="preserve"> for the duration of their batting turn</w:t>
      </w:r>
      <w:r>
        <w:rPr>
          <w:rFonts w:ascii="Arial" w:eastAsia="Arial" w:hAnsi="Arial" w:cs="Arial"/>
          <w:lang w:val="en-US" w:eastAsia="en-GB"/>
        </w:rPr>
        <w:t xml:space="preserve">. </w:t>
      </w:r>
      <w:r w:rsidR="00E9761A">
        <w:rPr>
          <w:rFonts w:ascii="Arial" w:eastAsia="Arial" w:hAnsi="Arial" w:cs="Arial"/>
          <w:lang w:val="en-US" w:eastAsia="en-GB"/>
        </w:rPr>
        <w:t xml:space="preserve">Alternate gaps 1 to 5, then </w:t>
      </w:r>
      <w:r w:rsidR="00460D6D">
        <w:rPr>
          <w:rFonts w:ascii="Arial" w:eastAsia="Arial" w:hAnsi="Arial" w:cs="Arial"/>
          <w:lang w:val="en-US" w:eastAsia="en-GB"/>
        </w:rPr>
        <w:t>gaps 6 to 10</w:t>
      </w:r>
      <w:r>
        <w:rPr>
          <w:rFonts w:ascii="Arial" w:eastAsia="Arial" w:hAnsi="Arial" w:cs="Arial"/>
          <w:lang w:val="en-US" w:eastAsia="en-GB"/>
        </w:rPr>
        <w:t>.</w:t>
      </w:r>
    </w:p>
    <w:p w:rsidR="00DC4F82" w:rsidRPr="00DC4F82" w:rsidRDefault="0003552A" w:rsidP="001D1FCE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lang w:val="en-US" w:eastAsia="en-GB"/>
        </w:rPr>
      </w:pPr>
      <w:r>
        <w:rPr>
          <w:rFonts w:ascii="Arial" w:eastAsia="Arial" w:hAnsi="Arial" w:cs="Arial"/>
          <w:b/>
          <w:lang w:val="en-US" w:eastAsia="en-GB"/>
        </w:rPr>
        <w:t>Round The Table</w:t>
      </w:r>
      <w:r w:rsidR="00E736FF">
        <w:rPr>
          <w:rFonts w:ascii="Arial" w:eastAsia="Arial" w:hAnsi="Arial" w:cs="Arial"/>
          <w:b/>
          <w:lang w:val="en-US" w:eastAsia="en-GB"/>
        </w:rPr>
        <w:t xml:space="preserve">: </w:t>
      </w:r>
      <w:r w:rsidR="006A1E48" w:rsidRPr="003B5A6A">
        <w:rPr>
          <w:rFonts w:ascii="Arial" w:eastAsia="Arial" w:hAnsi="Arial" w:cs="Arial"/>
          <w:lang w:val="en-US" w:eastAsia="en-GB"/>
        </w:rPr>
        <w:t xml:space="preserve">Batter aims to hit the </w:t>
      </w:r>
      <w:r w:rsidR="00DC4F82">
        <w:rPr>
          <w:rFonts w:ascii="Arial" w:eastAsia="Arial" w:hAnsi="Arial" w:cs="Arial"/>
          <w:lang w:val="en-US" w:eastAsia="en-GB"/>
        </w:rPr>
        <w:t>first</w:t>
      </w:r>
      <w:r w:rsidR="006A1E48" w:rsidRPr="003B5A6A">
        <w:rPr>
          <w:rFonts w:ascii="Arial" w:eastAsia="Arial" w:hAnsi="Arial" w:cs="Arial"/>
          <w:lang w:val="en-US" w:eastAsia="en-GB"/>
        </w:rPr>
        <w:t xml:space="preserve"> gap. If the</w:t>
      </w:r>
      <w:r w:rsidR="00DC4F82">
        <w:rPr>
          <w:rFonts w:ascii="Arial" w:eastAsia="Arial" w:hAnsi="Arial" w:cs="Arial"/>
          <w:lang w:val="en-US" w:eastAsia="en-GB"/>
        </w:rPr>
        <w:t>y miss, no runs are scored. The next shot</w:t>
      </w:r>
      <w:r w:rsidR="006A1E48" w:rsidRPr="003B5A6A">
        <w:rPr>
          <w:rFonts w:ascii="Arial" w:eastAsia="Arial" w:hAnsi="Arial" w:cs="Arial"/>
          <w:lang w:val="en-US" w:eastAsia="en-GB"/>
        </w:rPr>
        <w:t xml:space="preserve"> the </w:t>
      </w:r>
      <w:r w:rsidR="00E736FF">
        <w:rPr>
          <w:rFonts w:ascii="Arial" w:eastAsia="Arial" w:hAnsi="Arial" w:cs="Arial"/>
          <w:lang w:val="en-US" w:eastAsia="en-GB"/>
        </w:rPr>
        <w:t xml:space="preserve">target moves on to the </w:t>
      </w:r>
      <w:r w:rsidR="00DC4F82">
        <w:rPr>
          <w:rFonts w:ascii="Arial" w:eastAsia="Arial" w:hAnsi="Arial" w:cs="Arial"/>
          <w:lang w:val="en-US" w:eastAsia="en-GB"/>
        </w:rPr>
        <w:t xml:space="preserve">second </w:t>
      </w:r>
      <w:r w:rsidR="00E736FF">
        <w:rPr>
          <w:rFonts w:ascii="Arial" w:eastAsia="Arial" w:hAnsi="Arial" w:cs="Arial"/>
          <w:lang w:val="en-US" w:eastAsia="en-GB"/>
        </w:rPr>
        <w:t xml:space="preserve">gap. </w:t>
      </w:r>
      <w:r w:rsidR="00E736FF" w:rsidRPr="003B5A6A">
        <w:rPr>
          <w:rFonts w:ascii="Arial" w:eastAsia="Arial" w:hAnsi="Arial" w:cs="Arial"/>
          <w:lang w:val="en-US" w:eastAsia="en-GB"/>
        </w:rPr>
        <w:t>If the</w:t>
      </w:r>
      <w:r w:rsidR="00DC4F82">
        <w:rPr>
          <w:rFonts w:ascii="Arial" w:eastAsia="Arial" w:hAnsi="Arial" w:cs="Arial"/>
          <w:lang w:val="en-US" w:eastAsia="en-GB"/>
        </w:rPr>
        <w:t>y miss, no runs are scored. The next shot</w:t>
      </w:r>
      <w:r w:rsidR="00E736FF" w:rsidRPr="003B5A6A">
        <w:rPr>
          <w:rFonts w:ascii="Arial" w:eastAsia="Arial" w:hAnsi="Arial" w:cs="Arial"/>
          <w:lang w:val="en-US" w:eastAsia="en-GB"/>
        </w:rPr>
        <w:t xml:space="preserve"> the </w:t>
      </w:r>
      <w:r w:rsidR="00E736FF">
        <w:rPr>
          <w:rFonts w:ascii="Arial" w:eastAsia="Arial" w:hAnsi="Arial" w:cs="Arial"/>
          <w:lang w:val="en-US" w:eastAsia="en-GB"/>
        </w:rPr>
        <w:t xml:space="preserve">target moves on to the </w:t>
      </w:r>
      <w:r w:rsidR="00DC4F82">
        <w:rPr>
          <w:rFonts w:ascii="Arial" w:eastAsia="Arial" w:hAnsi="Arial" w:cs="Arial"/>
          <w:lang w:val="en-US" w:eastAsia="en-GB"/>
        </w:rPr>
        <w:t>third gap. Continue</w:t>
      </w:r>
      <w:r w:rsidR="00E736FF">
        <w:rPr>
          <w:rFonts w:ascii="Arial" w:eastAsia="Arial" w:hAnsi="Arial" w:cs="Arial"/>
          <w:lang w:val="en-US" w:eastAsia="en-GB"/>
        </w:rPr>
        <w:t>. Count the number of times you</w:t>
      </w:r>
      <w:r w:rsidR="006A1E48" w:rsidRPr="003B5A6A">
        <w:rPr>
          <w:rFonts w:ascii="Arial" w:eastAsia="Arial" w:hAnsi="Arial" w:cs="Arial"/>
          <w:lang w:val="en-US" w:eastAsia="en-GB"/>
        </w:rPr>
        <w:t xml:space="preserve"> hit the correct gap. </w:t>
      </w:r>
    </w:p>
    <w:p w:rsidR="001D1FCE" w:rsidRPr="001D1FCE" w:rsidRDefault="00DC4F82" w:rsidP="001D1FCE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lang w:val="en-US" w:eastAsia="en-GB"/>
        </w:rPr>
      </w:pPr>
      <w:r>
        <w:rPr>
          <w:rFonts w:ascii="Arial" w:eastAsia="Arial" w:hAnsi="Arial" w:cs="Arial"/>
          <w:lang w:val="en-US" w:eastAsia="en-GB"/>
        </w:rPr>
        <w:t>T</w:t>
      </w:r>
      <w:r w:rsidR="00E736FF">
        <w:rPr>
          <w:rFonts w:ascii="Arial" w:eastAsia="Arial" w:hAnsi="Arial" w:cs="Arial"/>
          <w:lang w:val="en-US" w:eastAsia="en-GB"/>
        </w:rPr>
        <w:t>he bowler designat</w:t>
      </w:r>
      <w:r>
        <w:rPr>
          <w:rFonts w:ascii="Arial" w:eastAsia="Arial" w:hAnsi="Arial" w:cs="Arial"/>
          <w:lang w:val="en-US" w:eastAsia="en-GB"/>
        </w:rPr>
        <w:t>es</w:t>
      </w:r>
      <w:r w:rsidR="00E736FF">
        <w:rPr>
          <w:rFonts w:ascii="Arial" w:eastAsia="Arial" w:hAnsi="Arial" w:cs="Arial"/>
          <w:lang w:val="en-US" w:eastAsia="en-GB"/>
        </w:rPr>
        <w:t xml:space="preserve"> which gap the batter has to aim for next.</w:t>
      </w:r>
      <w:r w:rsidR="00D87BC4" w:rsidRPr="001D1FCE">
        <w:rPr>
          <w:rFonts w:ascii="Arial" w:hAnsi="Arial" w:cs="Arial"/>
          <w:b/>
          <w:bCs/>
          <w:sz w:val="24"/>
          <w:szCs w:val="24"/>
        </w:rPr>
        <w:br/>
      </w:r>
    </w:p>
    <w:p w:rsidR="006A1E48" w:rsidRDefault="001D1FCE" w:rsidP="006A1E48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  <w:r w:rsidR="00CC62DA">
        <w:rPr>
          <w:rFonts w:ascii="Arial" w:hAnsi="Arial" w:cs="Arial"/>
          <w:b/>
          <w:bCs/>
          <w:sz w:val="24"/>
          <w:szCs w:val="24"/>
        </w:rPr>
        <w:lastRenderedPageBreak/>
        <w:br/>
      </w:r>
      <w:r w:rsidR="008357DA">
        <w:rPr>
          <w:rFonts w:ascii="Arial" w:hAnsi="Arial" w:cs="Arial"/>
          <w:b/>
          <w:bCs/>
          <w:sz w:val="24"/>
          <w:szCs w:val="24"/>
        </w:rPr>
        <w:t>20/20</w:t>
      </w:r>
      <w:r w:rsidR="00FD299D">
        <w:rPr>
          <w:rFonts w:ascii="Arial" w:hAnsi="Arial" w:cs="Arial"/>
          <w:b/>
          <w:bCs/>
          <w:sz w:val="24"/>
          <w:szCs w:val="24"/>
        </w:rPr>
        <w:t xml:space="preserve"> </w:t>
      </w:r>
      <w:r w:rsidR="00767A41">
        <w:rPr>
          <w:rFonts w:ascii="Arial" w:hAnsi="Arial" w:cs="Arial"/>
          <w:b/>
          <w:bCs/>
          <w:sz w:val="24"/>
          <w:szCs w:val="24"/>
        </w:rPr>
        <w:t xml:space="preserve">Cricket </w:t>
      </w:r>
      <w:r w:rsidR="00FD299D">
        <w:rPr>
          <w:rFonts w:ascii="Arial" w:hAnsi="Arial" w:cs="Arial"/>
          <w:b/>
          <w:bCs/>
          <w:sz w:val="24"/>
          <w:szCs w:val="24"/>
        </w:rPr>
        <w:t>Match</w:t>
      </w:r>
      <w:r w:rsidR="006A1E4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FD299D" w:rsidRPr="003D2FE7" w:rsidRDefault="003F65D2" w:rsidP="00CC62DA">
      <w:pPr>
        <w:spacing w:after="0"/>
        <w:rPr>
          <w:rFonts w:ascii="Arial" w:eastAsia="Arial" w:hAnsi="Arial" w:cs="Arial"/>
          <w:color w:val="FF0000"/>
          <w:lang w:val="en-US" w:eastAsia="en-GB"/>
        </w:rPr>
      </w:pPr>
      <w:r>
        <w:rPr>
          <w:rFonts w:ascii="Arial" w:eastAsia="Arial" w:hAnsi="Arial" w:cs="Arial"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-416560</wp:posOffset>
            </wp:positionV>
            <wp:extent cx="2170430" cy="487680"/>
            <wp:effectExtent l="0" t="0" r="0" b="0"/>
            <wp:wrapSquare wrapText="bothSides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E48">
        <w:rPr>
          <w:rFonts w:ascii="Arial" w:eastAsia="Arial" w:hAnsi="Arial" w:cs="Arial"/>
          <w:b/>
          <w:bCs/>
          <w:lang w:val="en-US" w:eastAsia="en-GB"/>
        </w:rPr>
        <w:br/>
      </w:r>
      <w:r w:rsidR="00767A41">
        <w:rPr>
          <w:rFonts w:ascii="Arial" w:eastAsia="Arial" w:hAnsi="Arial" w:cs="Arial"/>
          <w:b/>
          <w:bCs/>
          <w:lang w:val="en-US" w:eastAsia="en-GB"/>
        </w:rPr>
        <w:t xml:space="preserve">Additional </w:t>
      </w:r>
      <w:r w:rsidR="00767A41" w:rsidRPr="001E2D94">
        <w:rPr>
          <w:rFonts w:ascii="Arial" w:eastAsia="Arial" w:hAnsi="Arial" w:cs="Arial"/>
          <w:b/>
          <w:bCs/>
          <w:lang w:val="en-US" w:eastAsia="en-GB"/>
        </w:rPr>
        <w:t>Equipment:</w:t>
      </w:r>
      <w:r w:rsidR="00767A41">
        <w:rPr>
          <w:rFonts w:ascii="Arial" w:eastAsia="Arial" w:hAnsi="Arial" w:cs="Arial"/>
          <w:b/>
          <w:bCs/>
          <w:lang w:val="en-US" w:eastAsia="en-GB"/>
        </w:rPr>
        <w:t xml:space="preserve"> </w:t>
      </w:r>
      <w:r w:rsidR="008E215F">
        <w:rPr>
          <w:rFonts w:ascii="Arial" w:eastAsia="Arial" w:hAnsi="Arial" w:cs="Arial"/>
          <w:b/>
          <w:bCs/>
          <w:lang w:val="en-US" w:eastAsia="en-GB"/>
        </w:rPr>
        <w:t xml:space="preserve">Run Tabs - </w:t>
      </w:r>
      <w:r w:rsidR="00767A41">
        <w:rPr>
          <w:rFonts w:ascii="Arial" w:eastAsia="Arial" w:hAnsi="Arial" w:cs="Arial"/>
          <w:b/>
          <w:bCs/>
          <w:lang w:val="en-US" w:eastAsia="en-GB"/>
        </w:rPr>
        <w:t xml:space="preserve">Numbers on </w:t>
      </w:r>
      <w:r w:rsidR="008E215F">
        <w:rPr>
          <w:rFonts w:ascii="Arial" w:eastAsia="Arial" w:hAnsi="Arial" w:cs="Arial"/>
          <w:b/>
          <w:bCs/>
          <w:lang w:val="en-US" w:eastAsia="en-GB"/>
        </w:rPr>
        <w:t>pa</w:t>
      </w:r>
      <w:r w:rsidR="00767A41">
        <w:rPr>
          <w:rFonts w:ascii="Arial" w:eastAsia="Arial" w:hAnsi="Arial" w:cs="Arial"/>
          <w:b/>
          <w:bCs/>
          <w:lang w:val="en-US" w:eastAsia="en-GB"/>
        </w:rPr>
        <w:t>pe</w:t>
      </w:r>
      <w:r w:rsidR="008E215F">
        <w:rPr>
          <w:rFonts w:ascii="Arial" w:eastAsia="Arial" w:hAnsi="Arial" w:cs="Arial"/>
          <w:b/>
          <w:bCs/>
          <w:lang w:val="en-US" w:eastAsia="en-GB"/>
        </w:rPr>
        <w:t>r</w:t>
      </w:r>
      <w:r w:rsidR="00FD299D">
        <w:rPr>
          <w:rFonts w:ascii="Arial" w:eastAsia="Arial" w:hAnsi="Arial" w:cs="Arial"/>
          <w:b/>
          <w:bCs/>
          <w:lang w:val="en-US" w:eastAsia="en-GB"/>
        </w:rPr>
        <w:t xml:space="preserve"> (Print out included</w:t>
      </w:r>
      <w:r w:rsidR="00767A41">
        <w:rPr>
          <w:rFonts w:ascii="Arial" w:eastAsia="Arial" w:hAnsi="Arial" w:cs="Arial"/>
          <w:b/>
          <w:bCs/>
          <w:lang w:val="en-US" w:eastAsia="en-GB"/>
        </w:rPr>
        <w:t>)</w:t>
      </w:r>
      <w:r w:rsidR="00FD299D">
        <w:rPr>
          <w:rFonts w:ascii="Arial" w:eastAsia="Arial" w:hAnsi="Arial" w:cs="Arial"/>
          <w:b/>
          <w:bCs/>
          <w:lang w:val="en-US" w:eastAsia="en-GB"/>
        </w:rPr>
        <w:t xml:space="preserve">, </w:t>
      </w:r>
      <w:r w:rsidR="008E215F">
        <w:rPr>
          <w:rFonts w:ascii="Arial" w:eastAsia="Arial" w:hAnsi="Arial" w:cs="Arial"/>
          <w:b/>
          <w:bCs/>
          <w:lang w:val="en-US" w:eastAsia="en-GB"/>
        </w:rPr>
        <w:t>5</w:t>
      </w:r>
      <w:r w:rsidR="00FD299D">
        <w:rPr>
          <w:rFonts w:ascii="Arial" w:eastAsia="Arial" w:hAnsi="Arial" w:cs="Arial"/>
          <w:b/>
          <w:bCs/>
          <w:lang w:val="en-US" w:eastAsia="en-GB"/>
        </w:rPr>
        <w:t xml:space="preserve"> x Household Items</w:t>
      </w:r>
      <w:r w:rsidR="00114F36">
        <w:rPr>
          <w:rFonts w:ascii="Arial" w:eastAsia="Arial" w:hAnsi="Arial" w:cs="Arial"/>
          <w:b/>
          <w:bCs/>
          <w:lang w:val="en-US" w:eastAsia="en-GB"/>
        </w:rPr>
        <w:t xml:space="preserve"> </w:t>
      </w:r>
      <w:r w:rsidR="00114F36" w:rsidRPr="00114F36">
        <w:rPr>
          <w:rFonts w:ascii="Arial" w:eastAsia="Arial" w:hAnsi="Arial" w:cs="Arial"/>
          <w:bCs/>
          <w:lang w:val="en-US" w:eastAsia="en-GB"/>
        </w:rPr>
        <w:t>(Tin Cans)</w:t>
      </w:r>
    </w:p>
    <w:p w:rsidR="00767A41" w:rsidRDefault="00767A41" w:rsidP="006A1E48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</w:p>
    <w:p w:rsidR="006A1E48" w:rsidRPr="00102E0F" w:rsidRDefault="006A1E48" w:rsidP="006A1E48">
      <w:pPr>
        <w:spacing w:after="0"/>
        <w:rPr>
          <w:rFonts w:ascii="Arial" w:eastAsia="Arial" w:hAnsi="Arial" w:cs="Arial"/>
          <w:b/>
          <w:bCs/>
          <w:lang w:val="en-US" w:eastAsia="en-GB"/>
        </w:rPr>
      </w:pPr>
      <w:r>
        <w:rPr>
          <w:rFonts w:ascii="Arial" w:eastAsia="Arial" w:hAnsi="Arial" w:cs="Arial"/>
          <w:b/>
          <w:bCs/>
          <w:lang w:val="en-US" w:eastAsia="en-GB"/>
        </w:rPr>
        <w:t>A</w:t>
      </w:r>
      <w:r w:rsidRPr="00D637E8">
        <w:rPr>
          <w:rFonts w:ascii="Arial" w:eastAsia="Arial" w:hAnsi="Arial" w:cs="Arial"/>
          <w:b/>
          <w:bCs/>
          <w:noProof/>
          <w:lang w:val="en-US" w:eastAsia="en-GB"/>
        </w:rPr>
        <w:t>im:</w:t>
      </w:r>
      <w:r w:rsidRPr="00D637E8">
        <w:rPr>
          <w:rFonts w:ascii="Arial" w:eastAsia="Arial" w:hAnsi="Arial" w:cs="Arial"/>
          <w:b/>
          <w:bCs/>
          <w:lang w:val="en-US" w:eastAsia="en-GB"/>
        </w:rPr>
        <w:t xml:space="preserve"> </w:t>
      </w:r>
      <w:r>
        <w:rPr>
          <w:rFonts w:ascii="Arial" w:eastAsia="Arial" w:hAnsi="Arial" w:cs="Arial"/>
          <w:b/>
          <w:bCs/>
          <w:lang w:val="en-US" w:eastAsia="en-GB"/>
        </w:rPr>
        <w:t xml:space="preserve">  “</w:t>
      </w:r>
      <w:r w:rsidR="00FD299D">
        <w:rPr>
          <w:rFonts w:ascii="Arial" w:eastAsia="Arial" w:hAnsi="Arial" w:cs="Arial"/>
          <w:b/>
          <w:bCs/>
          <w:lang w:val="en-US" w:eastAsia="en-GB"/>
        </w:rPr>
        <w:t>Cricket Match</w:t>
      </w:r>
      <w:r w:rsidR="008357DA">
        <w:rPr>
          <w:rFonts w:ascii="Arial" w:eastAsia="Arial" w:hAnsi="Arial" w:cs="Arial"/>
          <w:b/>
          <w:bCs/>
          <w:lang w:val="en-US" w:eastAsia="en-GB"/>
        </w:rPr>
        <w:t xml:space="preserve"> with</w:t>
      </w:r>
      <w:r w:rsidR="00750550">
        <w:rPr>
          <w:rFonts w:ascii="Arial" w:eastAsia="Arial" w:hAnsi="Arial" w:cs="Arial"/>
          <w:b/>
          <w:bCs/>
          <w:lang w:val="en-US" w:eastAsia="en-GB"/>
        </w:rPr>
        <w:t xml:space="preserve"> 20</w:t>
      </w:r>
      <w:r w:rsidR="00FD299D">
        <w:rPr>
          <w:rFonts w:ascii="Arial" w:eastAsia="Arial" w:hAnsi="Arial" w:cs="Arial"/>
          <w:b/>
          <w:bCs/>
          <w:lang w:val="en-US" w:eastAsia="en-GB"/>
        </w:rPr>
        <w:t xml:space="preserve"> balls each!</w:t>
      </w:r>
      <w:r>
        <w:rPr>
          <w:rFonts w:ascii="Arial" w:eastAsia="Arial" w:hAnsi="Arial" w:cs="Arial"/>
          <w:b/>
          <w:bCs/>
          <w:lang w:val="en-US" w:eastAsia="en-GB"/>
        </w:rPr>
        <w:t>”</w:t>
      </w:r>
    </w:p>
    <w:p w:rsidR="00FD299D" w:rsidRDefault="00FD299D" w:rsidP="00FD299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2 player game. 1 as the bowler. 1 as the batter. If you have more players, create teams.</w:t>
      </w:r>
    </w:p>
    <w:p w:rsidR="00FD299D" w:rsidRDefault="008E215F" w:rsidP="006A1E4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Decide who will bat first.</w:t>
      </w:r>
    </w:p>
    <w:p w:rsidR="008E215F" w:rsidRDefault="008E215F" w:rsidP="006A1E4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Bowlers place their fielders (5 x </w:t>
      </w:r>
      <w:r w:rsidR="00114F36">
        <w:rPr>
          <w:rFonts w:ascii="Arial" w:eastAsia="Arial" w:hAnsi="Arial" w:cs="Arial"/>
          <w:color w:val="000000"/>
          <w:lang w:val="en-US" w:eastAsia="en-GB"/>
        </w:rPr>
        <w:t>Household items</w:t>
      </w:r>
      <w:r>
        <w:rPr>
          <w:rFonts w:ascii="Arial" w:eastAsia="Arial" w:hAnsi="Arial" w:cs="Arial"/>
          <w:color w:val="000000"/>
          <w:lang w:val="en-US" w:eastAsia="en-GB"/>
        </w:rPr>
        <w:t xml:space="preserve">) </w:t>
      </w:r>
      <w:r w:rsidR="00114F36">
        <w:rPr>
          <w:rFonts w:ascii="Arial" w:eastAsia="Arial" w:hAnsi="Arial" w:cs="Arial"/>
          <w:color w:val="000000"/>
          <w:lang w:val="en-US" w:eastAsia="en-GB"/>
        </w:rPr>
        <w:t>on books around the table sides</w:t>
      </w:r>
      <w:r>
        <w:rPr>
          <w:rFonts w:ascii="Arial" w:eastAsia="Arial" w:hAnsi="Arial" w:cs="Arial"/>
          <w:color w:val="000000"/>
          <w:lang w:val="en-US" w:eastAsia="en-GB"/>
        </w:rPr>
        <w:t xml:space="preserve"> in any </w:t>
      </w:r>
      <w:r w:rsidR="00114F36">
        <w:rPr>
          <w:rFonts w:ascii="Arial" w:eastAsia="Arial" w:hAnsi="Arial" w:cs="Arial"/>
          <w:color w:val="000000"/>
          <w:lang w:val="en-US" w:eastAsia="en-GB"/>
        </w:rPr>
        <w:t>position. If the batter hits the ball onto the books with the</w:t>
      </w:r>
      <w:r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114F36">
        <w:rPr>
          <w:rFonts w:ascii="Arial" w:eastAsia="Arial" w:hAnsi="Arial" w:cs="Arial"/>
          <w:color w:val="000000"/>
          <w:lang w:val="en-US" w:eastAsia="en-GB"/>
        </w:rPr>
        <w:t>items on</w:t>
      </w:r>
      <w:r>
        <w:rPr>
          <w:rFonts w:ascii="Arial" w:eastAsia="Arial" w:hAnsi="Arial" w:cs="Arial"/>
          <w:color w:val="000000"/>
          <w:lang w:val="en-US" w:eastAsia="en-GB"/>
        </w:rPr>
        <w:t xml:space="preserve"> they are out “Caught”.</w:t>
      </w:r>
    </w:p>
    <w:p w:rsidR="008E215F" w:rsidRDefault="008E215F" w:rsidP="006A1E4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Bowlers place the </w:t>
      </w:r>
      <w:r w:rsidR="008357DA">
        <w:rPr>
          <w:rFonts w:ascii="Arial" w:eastAsia="Arial" w:hAnsi="Arial" w:cs="Arial"/>
          <w:color w:val="000000"/>
          <w:lang w:val="en-US" w:eastAsia="en-GB"/>
        </w:rPr>
        <w:t>printed ‘</w:t>
      </w:r>
      <w:r>
        <w:rPr>
          <w:rFonts w:ascii="Arial" w:eastAsia="Arial" w:hAnsi="Arial" w:cs="Arial"/>
          <w:color w:val="000000"/>
          <w:lang w:val="en-US" w:eastAsia="en-GB"/>
        </w:rPr>
        <w:t>run tabs</w:t>
      </w:r>
      <w:r w:rsidR="008357DA">
        <w:rPr>
          <w:rFonts w:ascii="Arial" w:eastAsia="Arial" w:hAnsi="Arial" w:cs="Arial"/>
          <w:color w:val="000000"/>
          <w:lang w:val="en-US" w:eastAsia="en-GB"/>
        </w:rPr>
        <w:t>’</w:t>
      </w:r>
      <w:r>
        <w:rPr>
          <w:rFonts w:ascii="Arial" w:eastAsia="Arial" w:hAnsi="Arial" w:cs="Arial"/>
          <w:color w:val="000000"/>
          <w:lang w:val="en-US" w:eastAsia="en-GB"/>
        </w:rPr>
        <w:t xml:space="preserve"> on </w:t>
      </w:r>
      <w:r w:rsidR="008357DA">
        <w:rPr>
          <w:rFonts w:ascii="Arial" w:eastAsia="Arial" w:hAnsi="Arial" w:cs="Arial"/>
          <w:color w:val="000000"/>
          <w:lang w:val="en-US" w:eastAsia="en-GB"/>
        </w:rPr>
        <w:t>top of any</w:t>
      </w:r>
      <w:r>
        <w:rPr>
          <w:rFonts w:ascii="Arial" w:eastAsia="Arial" w:hAnsi="Arial" w:cs="Arial"/>
          <w:color w:val="000000"/>
          <w:lang w:val="en-US" w:eastAsia="en-GB"/>
        </w:rPr>
        <w:t xml:space="preserve"> vacant books. You have 1 run, 2 run, 4 run, 6 run tabs. </w:t>
      </w:r>
      <w:r w:rsidR="00B455E9">
        <w:rPr>
          <w:rFonts w:ascii="Arial" w:eastAsia="Arial" w:hAnsi="Arial" w:cs="Arial"/>
          <w:color w:val="000000"/>
          <w:lang w:val="en-US" w:eastAsia="en-GB"/>
        </w:rPr>
        <w:t xml:space="preserve">See print out at end of this document. </w:t>
      </w:r>
      <w:r w:rsidR="00D87BC4">
        <w:rPr>
          <w:rFonts w:ascii="Arial" w:eastAsia="Arial" w:hAnsi="Arial" w:cs="Arial"/>
          <w:color w:val="000000"/>
          <w:lang w:val="en-US" w:eastAsia="en-GB"/>
        </w:rPr>
        <w:t>The bowler need not</w:t>
      </w:r>
      <w:r w:rsidR="008357DA">
        <w:rPr>
          <w:rFonts w:ascii="Arial" w:eastAsia="Arial" w:hAnsi="Arial" w:cs="Arial"/>
          <w:color w:val="000000"/>
          <w:lang w:val="en-US" w:eastAsia="en-GB"/>
        </w:rPr>
        <w:t xml:space="preserve"> use all of the run tabs</w:t>
      </w:r>
      <w:r w:rsidR="00B455E9">
        <w:rPr>
          <w:rFonts w:ascii="Arial" w:eastAsia="Arial" w:hAnsi="Arial" w:cs="Arial"/>
          <w:color w:val="000000"/>
          <w:lang w:val="en-US" w:eastAsia="en-GB"/>
        </w:rPr>
        <w:t xml:space="preserve">. You </w:t>
      </w:r>
      <w:r w:rsidR="008357DA">
        <w:rPr>
          <w:rFonts w:ascii="Arial" w:eastAsia="Arial" w:hAnsi="Arial" w:cs="Arial"/>
          <w:color w:val="000000"/>
          <w:lang w:val="en-US" w:eastAsia="en-GB"/>
        </w:rPr>
        <w:t>can have some books with no run tabs on them</w:t>
      </w:r>
      <w:r w:rsidR="00B455E9">
        <w:rPr>
          <w:rFonts w:ascii="Arial" w:eastAsia="Arial" w:hAnsi="Arial" w:cs="Arial"/>
          <w:color w:val="000000"/>
          <w:lang w:val="en-US" w:eastAsia="en-GB"/>
        </w:rPr>
        <w:t>,</w:t>
      </w:r>
      <w:r w:rsidR="008357DA">
        <w:rPr>
          <w:rFonts w:ascii="Arial" w:eastAsia="Arial" w:hAnsi="Arial" w:cs="Arial"/>
          <w:color w:val="000000"/>
          <w:lang w:val="en-US" w:eastAsia="en-GB"/>
        </w:rPr>
        <w:t xml:space="preserve"> ‘0 Runs’. Use the same set of run tabs </w:t>
      </w:r>
      <w:r w:rsidR="00D87BC4">
        <w:rPr>
          <w:rFonts w:ascii="Arial" w:eastAsia="Arial" w:hAnsi="Arial" w:cs="Arial"/>
          <w:color w:val="000000"/>
          <w:lang w:val="en-US" w:eastAsia="en-GB"/>
        </w:rPr>
        <w:t xml:space="preserve">for both </w:t>
      </w:r>
      <w:r w:rsidR="00B455E9">
        <w:rPr>
          <w:rFonts w:ascii="Arial" w:eastAsia="Arial" w:hAnsi="Arial" w:cs="Arial"/>
          <w:color w:val="000000"/>
          <w:lang w:val="en-US" w:eastAsia="en-GB"/>
        </w:rPr>
        <w:t>innings (players turn</w:t>
      </w:r>
      <w:r w:rsidR="00114F36">
        <w:rPr>
          <w:rFonts w:ascii="Arial" w:eastAsia="Arial" w:hAnsi="Arial" w:cs="Arial"/>
          <w:color w:val="000000"/>
          <w:lang w:val="en-US" w:eastAsia="en-GB"/>
        </w:rPr>
        <w:t>s</w:t>
      </w:r>
      <w:r w:rsidR="00B455E9">
        <w:rPr>
          <w:rFonts w:ascii="Arial" w:eastAsia="Arial" w:hAnsi="Arial" w:cs="Arial"/>
          <w:color w:val="000000"/>
          <w:lang w:val="en-US" w:eastAsia="en-GB"/>
        </w:rPr>
        <w:t>)</w:t>
      </w:r>
      <w:r w:rsidR="00750550">
        <w:rPr>
          <w:rFonts w:ascii="Arial" w:eastAsia="Arial" w:hAnsi="Arial" w:cs="Arial"/>
          <w:color w:val="000000"/>
          <w:lang w:val="en-US" w:eastAsia="en-GB"/>
        </w:rPr>
        <w:t>.</w:t>
      </w:r>
      <w:r w:rsidR="00114F36">
        <w:rPr>
          <w:rFonts w:ascii="Arial" w:eastAsia="Arial" w:hAnsi="Arial" w:cs="Arial"/>
          <w:color w:val="000000"/>
          <w:lang w:val="en-US" w:eastAsia="en-GB"/>
        </w:rPr>
        <w:t xml:space="preserve"> See diagram as an example of field</w:t>
      </w:r>
      <w:r w:rsidR="00FA7848">
        <w:rPr>
          <w:rFonts w:ascii="Arial" w:eastAsia="Arial" w:hAnsi="Arial" w:cs="Arial"/>
          <w:color w:val="000000"/>
          <w:lang w:val="en-US" w:eastAsia="en-GB"/>
        </w:rPr>
        <w:t>er</w:t>
      </w:r>
      <w:r w:rsidR="00114F36">
        <w:rPr>
          <w:rFonts w:ascii="Arial" w:eastAsia="Arial" w:hAnsi="Arial" w:cs="Arial"/>
          <w:color w:val="000000"/>
          <w:lang w:val="en-US" w:eastAsia="en-GB"/>
        </w:rPr>
        <w:t xml:space="preserve"> &amp; run</w:t>
      </w:r>
      <w:r w:rsidR="00FA7848">
        <w:rPr>
          <w:rFonts w:ascii="Arial" w:eastAsia="Arial" w:hAnsi="Arial" w:cs="Arial"/>
          <w:color w:val="000000"/>
          <w:lang w:val="en-US" w:eastAsia="en-GB"/>
        </w:rPr>
        <w:t xml:space="preserve"> tab</w:t>
      </w:r>
      <w:r w:rsidR="00114F36">
        <w:rPr>
          <w:rFonts w:ascii="Arial" w:eastAsia="Arial" w:hAnsi="Arial" w:cs="Arial"/>
          <w:color w:val="000000"/>
          <w:lang w:val="en-US" w:eastAsia="en-GB"/>
        </w:rPr>
        <w:t xml:space="preserve"> placing.</w:t>
      </w:r>
    </w:p>
    <w:p w:rsidR="00FD299D" w:rsidRDefault="00FD299D" w:rsidP="00FD299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Bowling: </w:t>
      </w:r>
    </w:p>
    <w:p w:rsidR="00FD299D" w:rsidRDefault="00FD299D" w:rsidP="00FD299D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Push the ball slowly towards the batter. </w:t>
      </w:r>
    </w:p>
    <w:p w:rsidR="00FD299D" w:rsidRDefault="00A15945" w:rsidP="00FD299D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The ball is bowled again, if the </w:t>
      </w:r>
      <w:r w:rsidR="00FD299D" w:rsidRPr="00911762">
        <w:rPr>
          <w:rFonts w:ascii="Arial" w:eastAsia="Arial" w:hAnsi="Arial" w:cs="Arial"/>
          <w:color w:val="000000"/>
          <w:lang w:val="en-US" w:eastAsia="en-GB"/>
        </w:rPr>
        <w:t>ball is bowled outside the bat</w:t>
      </w:r>
      <w:r>
        <w:rPr>
          <w:rFonts w:ascii="Arial" w:eastAsia="Arial" w:hAnsi="Arial" w:cs="Arial"/>
          <w:color w:val="000000"/>
          <w:lang w:val="en-US" w:eastAsia="en-GB"/>
        </w:rPr>
        <w:t>ter’s reach or hits the sides before reaching the batter.</w:t>
      </w:r>
    </w:p>
    <w:p w:rsidR="00FD299D" w:rsidRDefault="00FD299D" w:rsidP="00FD299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Batting:</w:t>
      </w:r>
    </w:p>
    <w:p w:rsidR="006A1E48" w:rsidRDefault="008357DA" w:rsidP="006A1E48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Receive 20 balls</w:t>
      </w:r>
      <w:r w:rsidR="006A1E48">
        <w:rPr>
          <w:rFonts w:ascii="Arial" w:eastAsia="Arial" w:hAnsi="Arial" w:cs="Arial"/>
          <w:color w:val="000000"/>
          <w:lang w:val="en-US" w:eastAsia="en-GB"/>
        </w:rPr>
        <w:t>.</w:t>
      </w:r>
    </w:p>
    <w:p w:rsidR="008357DA" w:rsidRDefault="00D87BC4" w:rsidP="006A1E48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Aim to h</w:t>
      </w:r>
      <w:r w:rsidR="008357DA">
        <w:rPr>
          <w:rFonts w:ascii="Arial" w:eastAsia="Arial" w:hAnsi="Arial" w:cs="Arial"/>
          <w:color w:val="000000"/>
          <w:lang w:val="en-US" w:eastAsia="en-GB"/>
        </w:rPr>
        <w:t>it the</w:t>
      </w:r>
      <w:r>
        <w:rPr>
          <w:rFonts w:ascii="Arial" w:eastAsia="Arial" w:hAnsi="Arial" w:cs="Arial"/>
          <w:color w:val="000000"/>
          <w:lang w:val="en-US" w:eastAsia="en-GB"/>
        </w:rPr>
        <w:t xml:space="preserve"> ball</w:t>
      </w:r>
      <w:r w:rsidR="008357DA">
        <w:rPr>
          <w:rFonts w:ascii="Arial" w:eastAsia="Arial" w:hAnsi="Arial" w:cs="Arial"/>
          <w:color w:val="000000"/>
          <w:lang w:val="en-US" w:eastAsia="en-GB"/>
        </w:rPr>
        <w:t xml:space="preserve"> against the book sides</w:t>
      </w:r>
      <w:r>
        <w:rPr>
          <w:rFonts w:ascii="Arial" w:eastAsia="Arial" w:hAnsi="Arial" w:cs="Arial"/>
          <w:color w:val="000000"/>
          <w:lang w:val="en-US" w:eastAsia="en-GB"/>
        </w:rPr>
        <w:t xml:space="preserve"> with the run tabs on</w:t>
      </w:r>
      <w:r w:rsidR="008357DA">
        <w:rPr>
          <w:rFonts w:ascii="Arial" w:eastAsia="Arial" w:hAnsi="Arial" w:cs="Arial"/>
          <w:color w:val="000000"/>
          <w:lang w:val="en-US" w:eastAsia="en-GB"/>
        </w:rPr>
        <w:t>.</w:t>
      </w:r>
    </w:p>
    <w:p w:rsidR="00750550" w:rsidRDefault="00750550" w:rsidP="0075055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After the batter has received 20 balls. </w:t>
      </w:r>
      <w:r w:rsidR="00BB3BF8">
        <w:rPr>
          <w:rFonts w:ascii="Arial" w:eastAsia="Arial" w:hAnsi="Arial" w:cs="Arial"/>
          <w:color w:val="000000"/>
          <w:lang w:val="en-US" w:eastAsia="en-GB"/>
        </w:rPr>
        <w:t xml:space="preserve">Swap roles. The </w:t>
      </w:r>
      <w:r>
        <w:rPr>
          <w:rFonts w:ascii="Arial" w:eastAsia="Arial" w:hAnsi="Arial" w:cs="Arial"/>
          <w:color w:val="000000"/>
          <w:lang w:val="en-US" w:eastAsia="en-GB"/>
        </w:rPr>
        <w:t>Batter becomes the Bowler. The Bowler can re-arrange the field</w:t>
      </w:r>
      <w:r w:rsidR="00BB3BF8">
        <w:rPr>
          <w:rFonts w:ascii="Arial" w:eastAsia="Arial" w:hAnsi="Arial" w:cs="Arial"/>
          <w:color w:val="000000"/>
          <w:lang w:val="en-US" w:eastAsia="en-GB"/>
        </w:rPr>
        <w:t xml:space="preserve"> (</w:t>
      </w:r>
      <w:r w:rsidR="0093516A">
        <w:rPr>
          <w:rFonts w:ascii="Arial" w:eastAsia="Arial" w:hAnsi="Arial" w:cs="Arial"/>
          <w:color w:val="000000"/>
          <w:lang w:val="en-US" w:eastAsia="en-GB"/>
        </w:rPr>
        <w:t>household items</w:t>
      </w:r>
      <w:r w:rsidR="00BB3BF8">
        <w:rPr>
          <w:rFonts w:ascii="Arial" w:eastAsia="Arial" w:hAnsi="Arial" w:cs="Arial"/>
          <w:color w:val="000000"/>
          <w:lang w:val="en-US" w:eastAsia="en-GB"/>
        </w:rPr>
        <w:t xml:space="preserve">) &amp; the same </w:t>
      </w:r>
      <w:r w:rsidR="00D87BC4">
        <w:rPr>
          <w:rFonts w:ascii="Arial" w:eastAsia="Arial" w:hAnsi="Arial" w:cs="Arial"/>
          <w:color w:val="000000"/>
          <w:lang w:val="en-US" w:eastAsia="en-GB"/>
        </w:rPr>
        <w:t xml:space="preserve">set of </w:t>
      </w:r>
      <w:r w:rsidR="00BB3BF8">
        <w:rPr>
          <w:rFonts w:ascii="Arial" w:eastAsia="Arial" w:hAnsi="Arial" w:cs="Arial"/>
          <w:color w:val="000000"/>
          <w:lang w:val="en-US" w:eastAsia="en-GB"/>
        </w:rPr>
        <w:t xml:space="preserve">run tabs in </w:t>
      </w:r>
      <w:r w:rsidR="00D87BC4">
        <w:rPr>
          <w:rFonts w:ascii="Arial" w:eastAsia="Arial" w:hAnsi="Arial" w:cs="Arial"/>
          <w:color w:val="000000"/>
          <w:lang w:val="en-US" w:eastAsia="en-GB"/>
        </w:rPr>
        <w:t xml:space="preserve">any </w:t>
      </w:r>
      <w:r w:rsidR="00BB3BF8">
        <w:rPr>
          <w:rFonts w:ascii="Arial" w:eastAsia="Arial" w:hAnsi="Arial" w:cs="Arial"/>
          <w:color w:val="000000"/>
          <w:lang w:val="en-US" w:eastAsia="en-GB"/>
        </w:rPr>
        <w:t>position.</w:t>
      </w:r>
      <w:r w:rsidR="000921B6">
        <w:rPr>
          <w:rFonts w:ascii="Arial" w:eastAsia="Arial" w:hAnsi="Arial" w:cs="Arial"/>
          <w:color w:val="000000"/>
          <w:lang w:val="en-US" w:eastAsia="en-GB"/>
        </w:rPr>
        <w:t xml:space="preserve"> </w:t>
      </w:r>
    </w:p>
    <w:p w:rsidR="00BB3BF8" w:rsidRDefault="00BB3BF8" w:rsidP="0075055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In the below example, there are 5 fielders</w:t>
      </w:r>
      <w:r w:rsidR="00D87BC4">
        <w:rPr>
          <w:rFonts w:ascii="Arial" w:eastAsia="Arial" w:hAnsi="Arial" w:cs="Arial"/>
          <w:color w:val="000000"/>
          <w:lang w:val="en-US" w:eastAsia="en-GB"/>
        </w:rPr>
        <w:t xml:space="preserve"> (</w:t>
      </w:r>
      <w:r w:rsidR="000921B6">
        <w:rPr>
          <w:rFonts w:ascii="Arial" w:eastAsia="Arial" w:hAnsi="Arial" w:cs="Arial"/>
          <w:color w:val="000000"/>
          <w:lang w:val="en-US" w:eastAsia="en-GB"/>
        </w:rPr>
        <w:t>Tin Cans</w:t>
      </w:r>
      <w:r w:rsidR="00D87BC4">
        <w:rPr>
          <w:rFonts w:ascii="Arial" w:eastAsia="Arial" w:hAnsi="Arial" w:cs="Arial"/>
          <w:color w:val="000000"/>
          <w:lang w:val="en-US" w:eastAsia="en-GB"/>
        </w:rPr>
        <w:t>)</w:t>
      </w:r>
      <w:r>
        <w:rPr>
          <w:rFonts w:ascii="Arial" w:eastAsia="Arial" w:hAnsi="Arial" w:cs="Arial"/>
          <w:color w:val="000000"/>
          <w:lang w:val="en-US" w:eastAsia="en-GB"/>
        </w:rPr>
        <w:t>, 4 x 1 runs, 2 x 2 runs, 2 x 4 runs, 2 x 6 runs</w:t>
      </w:r>
      <w:r w:rsidR="00D87BC4">
        <w:rPr>
          <w:rFonts w:ascii="Arial" w:eastAsia="Arial" w:hAnsi="Arial" w:cs="Arial"/>
          <w:color w:val="000000"/>
          <w:lang w:val="en-US" w:eastAsia="en-GB"/>
        </w:rPr>
        <w:t xml:space="preserve"> on the books,</w:t>
      </w:r>
      <w:r>
        <w:rPr>
          <w:rFonts w:ascii="Arial" w:eastAsia="Arial" w:hAnsi="Arial" w:cs="Arial"/>
          <w:color w:val="000000"/>
          <w:lang w:val="en-US" w:eastAsia="en-GB"/>
        </w:rPr>
        <w:t xml:space="preserve"> and</w:t>
      </w:r>
      <w:r w:rsidR="00B455E9">
        <w:rPr>
          <w:rFonts w:ascii="Arial" w:eastAsia="Arial" w:hAnsi="Arial" w:cs="Arial"/>
          <w:color w:val="000000"/>
          <w:lang w:val="en-US" w:eastAsia="en-GB"/>
        </w:rPr>
        <w:t xml:space="preserve">, 4 x 0 runs </w:t>
      </w:r>
      <w:r w:rsidR="00D87BC4">
        <w:rPr>
          <w:rFonts w:ascii="Arial" w:eastAsia="Arial" w:hAnsi="Arial" w:cs="Arial"/>
          <w:color w:val="000000"/>
          <w:lang w:val="en-US" w:eastAsia="en-GB"/>
        </w:rPr>
        <w:t xml:space="preserve">blank </w:t>
      </w:r>
      <w:r>
        <w:rPr>
          <w:rFonts w:ascii="Arial" w:eastAsia="Arial" w:hAnsi="Arial" w:cs="Arial"/>
          <w:color w:val="000000"/>
          <w:lang w:val="en-US" w:eastAsia="en-GB"/>
        </w:rPr>
        <w:t xml:space="preserve">books. </w:t>
      </w:r>
    </w:p>
    <w:p w:rsidR="00BB3BF8" w:rsidRDefault="003F65D2" w:rsidP="006A1E48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180975</wp:posOffset>
            </wp:positionV>
            <wp:extent cx="3988435" cy="2490470"/>
            <wp:effectExtent l="0" t="0" r="0" b="0"/>
            <wp:wrapTight wrapText="bothSides">
              <wp:wrapPolygon edited="0">
                <wp:start x="0" y="0"/>
                <wp:lineTo x="0" y="21479"/>
                <wp:lineTo x="21459" y="21479"/>
                <wp:lineTo x="21459" y="0"/>
                <wp:lineTo x="0" y="0"/>
              </wp:wrapPolygon>
            </wp:wrapTight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BF8">
        <w:rPr>
          <w:rFonts w:ascii="Arial" w:eastAsia="Arial" w:hAnsi="Arial" w:cs="Arial"/>
          <w:color w:val="000000"/>
          <w:lang w:val="en-US" w:eastAsia="en-GB"/>
        </w:rPr>
        <w:br/>
        <w:t xml:space="preserve">            </w:t>
      </w:r>
    </w:p>
    <w:p w:rsidR="006A1E48" w:rsidRPr="00E73F01" w:rsidRDefault="006A1E48" w:rsidP="006A1E48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E73F01">
        <w:rPr>
          <w:rFonts w:ascii="Arial" w:eastAsia="Arial" w:hAnsi="Arial" w:cs="Arial"/>
          <w:b/>
          <w:bCs/>
          <w:color w:val="000000"/>
          <w:lang w:val="en-US" w:eastAsia="en-GB"/>
        </w:rPr>
        <w:t>Scoring:</w:t>
      </w:r>
      <w:r>
        <w:rPr>
          <w:rFonts w:ascii="Arial" w:eastAsia="Arial" w:hAnsi="Arial" w:cs="Arial"/>
          <w:b/>
          <w:bCs/>
          <w:color w:val="000000"/>
          <w:lang w:val="en-US" w:eastAsia="en-GB"/>
        </w:rPr>
        <w:t xml:space="preserve"> </w:t>
      </w:r>
    </w:p>
    <w:p w:rsidR="006A1E48" w:rsidRDefault="006A1E48" w:rsidP="006A1E4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hAnsi="Arial" w:cs="Arial"/>
        </w:rPr>
        <w:t xml:space="preserve">First contact of the ball against the </w:t>
      </w:r>
      <w:r w:rsidR="000921B6">
        <w:rPr>
          <w:rFonts w:ascii="Arial" w:hAnsi="Arial" w:cs="Arial"/>
        </w:rPr>
        <w:t>book sides</w:t>
      </w:r>
      <w:r w:rsidRPr="00801DFC">
        <w:rPr>
          <w:rFonts w:ascii="Arial" w:hAnsi="Arial" w:cs="Arial"/>
        </w:rPr>
        <w:t xml:space="preserve"> </w:t>
      </w:r>
      <w:r w:rsidR="000921B6">
        <w:rPr>
          <w:rFonts w:ascii="Arial" w:hAnsi="Arial" w:cs="Arial"/>
        </w:rPr>
        <w:t>is the outcome</w:t>
      </w:r>
      <w:r>
        <w:rPr>
          <w:rFonts w:ascii="Arial" w:hAnsi="Arial" w:cs="Arial"/>
        </w:rPr>
        <w:t>.</w:t>
      </w:r>
      <w:r w:rsidR="004B10C9">
        <w:rPr>
          <w:rFonts w:ascii="Arial" w:hAnsi="Arial" w:cs="Arial"/>
        </w:rPr>
        <w:br/>
      </w:r>
    </w:p>
    <w:p w:rsidR="006A1E48" w:rsidRPr="00F46CA7" w:rsidRDefault="008357DA" w:rsidP="006A1E4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b/>
          <w:color w:val="000000"/>
          <w:lang w:val="en-US" w:eastAsia="en-GB"/>
        </w:rPr>
        <w:t>0 Runs -</w:t>
      </w:r>
      <w:r>
        <w:rPr>
          <w:rFonts w:ascii="Arial" w:eastAsia="Arial" w:hAnsi="Arial" w:cs="Arial"/>
          <w:color w:val="000000"/>
          <w:lang w:val="en-US" w:eastAsia="en-GB"/>
        </w:rPr>
        <w:t xml:space="preserve"> Books with</w:t>
      </w:r>
      <w:r w:rsidR="00D87BC4">
        <w:rPr>
          <w:rFonts w:ascii="Arial" w:eastAsia="Arial" w:hAnsi="Arial" w:cs="Arial"/>
          <w:color w:val="000000"/>
          <w:lang w:val="en-US" w:eastAsia="en-GB"/>
        </w:rPr>
        <w:t xml:space="preserve"> nothing on.</w:t>
      </w:r>
      <w:r w:rsidR="004B10C9">
        <w:rPr>
          <w:rFonts w:ascii="Arial" w:eastAsia="Arial" w:hAnsi="Arial" w:cs="Arial"/>
          <w:color w:val="000000"/>
          <w:lang w:val="en-US" w:eastAsia="en-GB"/>
        </w:rPr>
        <w:br/>
      </w:r>
    </w:p>
    <w:p w:rsidR="006A1E48" w:rsidRDefault="008357DA" w:rsidP="006A1E4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b/>
          <w:color w:val="000000"/>
          <w:lang w:val="en-US" w:eastAsia="en-GB"/>
        </w:rPr>
        <w:t xml:space="preserve">1, </w:t>
      </w:r>
      <w:r w:rsidR="006A1E48" w:rsidRPr="00F46CA7">
        <w:rPr>
          <w:rFonts w:ascii="Arial" w:eastAsia="Arial" w:hAnsi="Arial" w:cs="Arial"/>
          <w:b/>
          <w:color w:val="000000"/>
          <w:lang w:val="en-US" w:eastAsia="en-GB"/>
        </w:rPr>
        <w:t>2</w:t>
      </w:r>
      <w:r>
        <w:rPr>
          <w:rFonts w:ascii="Arial" w:eastAsia="Arial" w:hAnsi="Arial" w:cs="Arial"/>
          <w:b/>
          <w:color w:val="000000"/>
          <w:lang w:val="en-US" w:eastAsia="en-GB"/>
        </w:rPr>
        <w:t>, 4, 6</w:t>
      </w:r>
      <w:r w:rsidR="006A1E48" w:rsidRPr="00F46CA7">
        <w:rPr>
          <w:rFonts w:ascii="Arial" w:eastAsia="Arial" w:hAnsi="Arial" w:cs="Arial"/>
          <w:b/>
          <w:color w:val="000000"/>
          <w:lang w:val="en-US" w:eastAsia="en-GB"/>
        </w:rPr>
        <w:t xml:space="preserve"> runs</w:t>
      </w:r>
      <w:r w:rsidR="006A1E48" w:rsidRPr="00F46CA7">
        <w:rPr>
          <w:rFonts w:ascii="Arial" w:eastAsia="Arial" w:hAnsi="Arial" w:cs="Arial"/>
          <w:color w:val="000000"/>
          <w:lang w:val="en-US" w:eastAsia="en-GB"/>
        </w:rPr>
        <w:t xml:space="preserve"> </w:t>
      </w:r>
      <w:r>
        <w:rPr>
          <w:rFonts w:ascii="Arial" w:eastAsia="Arial" w:hAnsi="Arial" w:cs="Arial"/>
          <w:color w:val="000000"/>
          <w:lang w:val="en-US" w:eastAsia="en-GB"/>
        </w:rPr>
        <w:t>–</w:t>
      </w:r>
      <w:r w:rsidR="006A1E48" w:rsidRPr="00F46CA7">
        <w:rPr>
          <w:rFonts w:ascii="Arial" w:eastAsia="Arial" w:hAnsi="Arial" w:cs="Arial"/>
          <w:color w:val="000000"/>
          <w:lang w:val="en-US" w:eastAsia="en-GB"/>
        </w:rPr>
        <w:t xml:space="preserve"> </w:t>
      </w:r>
      <w:r>
        <w:rPr>
          <w:rFonts w:ascii="Arial" w:eastAsia="Arial" w:hAnsi="Arial" w:cs="Arial"/>
          <w:color w:val="000000"/>
          <w:lang w:val="en-US" w:eastAsia="en-GB"/>
        </w:rPr>
        <w:t>Books with the run tabs on them.</w:t>
      </w:r>
      <w:r w:rsidR="004B10C9">
        <w:rPr>
          <w:rFonts w:ascii="Arial" w:eastAsia="Arial" w:hAnsi="Arial" w:cs="Arial"/>
          <w:color w:val="000000"/>
          <w:lang w:val="en-US" w:eastAsia="en-GB"/>
        </w:rPr>
        <w:br/>
      </w:r>
    </w:p>
    <w:p w:rsidR="006A1E48" w:rsidRDefault="008357DA" w:rsidP="006A1E4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b/>
          <w:color w:val="000000"/>
          <w:lang w:val="en-US" w:eastAsia="en-GB"/>
        </w:rPr>
        <w:t>Out Caught</w:t>
      </w:r>
      <w:r w:rsidR="006A1E48" w:rsidRPr="00F46CA7">
        <w:rPr>
          <w:rFonts w:ascii="Arial" w:eastAsia="Arial" w:hAnsi="Arial" w:cs="Arial"/>
          <w:color w:val="000000"/>
          <w:lang w:val="en-US" w:eastAsia="en-GB"/>
        </w:rPr>
        <w:t xml:space="preserve"> </w:t>
      </w:r>
      <w:r>
        <w:rPr>
          <w:rFonts w:ascii="Arial" w:eastAsia="Arial" w:hAnsi="Arial" w:cs="Arial"/>
          <w:color w:val="000000"/>
          <w:lang w:val="en-US" w:eastAsia="en-GB"/>
        </w:rPr>
        <w:t>–</w:t>
      </w:r>
      <w:r w:rsidR="006A1E48" w:rsidRPr="00F46CA7">
        <w:rPr>
          <w:rFonts w:ascii="Arial" w:eastAsia="Arial" w:hAnsi="Arial" w:cs="Arial"/>
          <w:color w:val="000000"/>
          <w:lang w:val="en-US" w:eastAsia="en-GB"/>
        </w:rPr>
        <w:t xml:space="preserve"> </w:t>
      </w:r>
      <w:r>
        <w:rPr>
          <w:rFonts w:ascii="Arial" w:eastAsia="Arial" w:hAnsi="Arial" w:cs="Arial"/>
          <w:color w:val="000000"/>
          <w:lang w:val="en-US" w:eastAsia="en-GB"/>
        </w:rPr>
        <w:t>Books with fielders (</w:t>
      </w:r>
      <w:r w:rsidR="00D87BC4">
        <w:rPr>
          <w:rFonts w:ascii="Arial" w:eastAsia="Arial" w:hAnsi="Arial" w:cs="Arial"/>
          <w:color w:val="000000"/>
          <w:lang w:val="en-US" w:eastAsia="en-GB"/>
        </w:rPr>
        <w:t>household item</w:t>
      </w:r>
      <w:r>
        <w:rPr>
          <w:rFonts w:ascii="Arial" w:eastAsia="Arial" w:hAnsi="Arial" w:cs="Arial"/>
          <w:color w:val="000000"/>
          <w:lang w:val="en-US" w:eastAsia="en-GB"/>
        </w:rPr>
        <w:t>) on them.</w:t>
      </w:r>
      <w:r w:rsidR="00750550">
        <w:rPr>
          <w:rFonts w:ascii="Arial" w:eastAsia="Arial" w:hAnsi="Arial" w:cs="Arial"/>
          <w:color w:val="000000"/>
          <w:lang w:val="en-US" w:eastAsia="en-GB"/>
        </w:rPr>
        <w:t xml:space="preserve"> Out Caught is </w:t>
      </w:r>
      <w:r w:rsidR="00750550" w:rsidRPr="00750550">
        <w:rPr>
          <w:rFonts w:ascii="Arial" w:eastAsia="Arial" w:hAnsi="Arial" w:cs="Arial"/>
          <w:b/>
          <w:color w:val="000000"/>
          <w:lang w:val="en-US" w:eastAsia="en-GB"/>
        </w:rPr>
        <w:t>Minus 5 runs!!</w:t>
      </w:r>
    </w:p>
    <w:p w:rsidR="004B10C9" w:rsidRDefault="004B10C9" w:rsidP="006A1E48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0000"/>
          <w:lang w:val="en-US" w:eastAsia="en-GB"/>
        </w:rPr>
      </w:pPr>
    </w:p>
    <w:p w:rsidR="004B10C9" w:rsidRDefault="004B10C9" w:rsidP="006A1E48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0000"/>
          <w:lang w:val="en-US" w:eastAsia="en-GB"/>
        </w:rPr>
      </w:pPr>
    </w:p>
    <w:p w:rsidR="006A1E48" w:rsidRPr="00F45286" w:rsidRDefault="006A1E48" w:rsidP="006A1E48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b/>
          <w:color w:val="000000"/>
          <w:lang w:val="en-US" w:eastAsia="en-GB"/>
        </w:rPr>
      </w:pPr>
      <w:r w:rsidRPr="00F45286">
        <w:rPr>
          <w:rFonts w:ascii="Arial" w:eastAsia="Arial" w:hAnsi="Arial" w:cs="Arial"/>
          <w:b/>
          <w:color w:val="000000"/>
          <w:lang w:val="en-US" w:eastAsia="en-GB"/>
        </w:rPr>
        <w:t>Variations:</w:t>
      </w:r>
    </w:p>
    <w:p w:rsidR="00750550" w:rsidRDefault="00750550" w:rsidP="006A1E4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To make </w:t>
      </w:r>
      <w:r w:rsidR="00764084">
        <w:rPr>
          <w:rFonts w:ascii="Arial" w:eastAsia="Arial" w:hAnsi="Arial" w:cs="Arial"/>
          <w:color w:val="000000"/>
          <w:lang w:val="en-US" w:eastAsia="en-GB"/>
        </w:rPr>
        <w:t xml:space="preserve">it </w:t>
      </w:r>
      <w:r>
        <w:rPr>
          <w:rFonts w:ascii="Arial" w:eastAsia="Arial" w:hAnsi="Arial" w:cs="Arial"/>
          <w:color w:val="000000"/>
          <w:lang w:val="en-US" w:eastAsia="en-GB"/>
        </w:rPr>
        <w:t>easier</w:t>
      </w:r>
      <w:r w:rsidR="00D87BC4">
        <w:rPr>
          <w:rFonts w:ascii="Arial" w:eastAsia="Arial" w:hAnsi="Arial" w:cs="Arial"/>
          <w:color w:val="000000"/>
          <w:lang w:val="en-US" w:eastAsia="en-GB"/>
        </w:rPr>
        <w:t>,</w:t>
      </w:r>
    </w:p>
    <w:p w:rsidR="00750550" w:rsidRDefault="0066481D" w:rsidP="00750550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The ball hitting a </w:t>
      </w:r>
      <w:r w:rsidR="00D87BC4">
        <w:rPr>
          <w:rFonts w:ascii="Arial" w:eastAsia="Arial" w:hAnsi="Arial" w:cs="Arial"/>
          <w:color w:val="000000"/>
          <w:lang w:val="en-US" w:eastAsia="en-GB"/>
        </w:rPr>
        <w:t xml:space="preserve">book with a </w:t>
      </w:r>
      <w:r>
        <w:rPr>
          <w:rFonts w:ascii="Arial" w:eastAsia="Arial" w:hAnsi="Arial" w:cs="Arial"/>
          <w:color w:val="000000"/>
          <w:lang w:val="en-US" w:eastAsia="en-GB"/>
        </w:rPr>
        <w:t xml:space="preserve">household item on is </w:t>
      </w:r>
      <w:r w:rsidR="00750550">
        <w:rPr>
          <w:rFonts w:ascii="Arial" w:eastAsia="Arial" w:hAnsi="Arial" w:cs="Arial"/>
          <w:color w:val="000000"/>
          <w:lang w:val="en-US" w:eastAsia="en-GB"/>
        </w:rPr>
        <w:t>“Fielded” (0 Runs), rather than “Out caught” (Minus 5 runs)</w:t>
      </w:r>
    </w:p>
    <w:p w:rsidR="0066481D" w:rsidRDefault="00D87BC4" w:rsidP="00750550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Batters h</w:t>
      </w:r>
      <w:r w:rsidR="00750550">
        <w:rPr>
          <w:rFonts w:ascii="Arial" w:eastAsia="Arial" w:hAnsi="Arial" w:cs="Arial"/>
          <w:color w:val="000000"/>
          <w:lang w:val="en-US" w:eastAsia="en-GB"/>
        </w:rPr>
        <w:t>it a stationary ball</w:t>
      </w:r>
      <w:r>
        <w:rPr>
          <w:rFonts w:ascii="Arial" w:eastAsia="Arial" w:hAnsi="Arial" w:cs="Arial"/>
          <w:color w:val="000000"/>
          <w:lang w:val="en-US" w:eastAsia="en-GB"/>
        </w:rPr>
        <w:t>.</w:t>
      </w:r>
    </w:p>
    <w:p w:rsidR="00750550" w:rsidRPr="00750550" w:rsidRDefault="0066481D" w:rsidP="00750550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Fielder &amp; Run Tabs positons are the same for both players.</w:t>
      </w:r>
    </w:p>
    <w:p w:rsidR="00750550" w:rsidRDefault="00750550" w:rsidP="0075055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To make</w:t>
      </w:r>
      <w:r w:rsidR="00764084">
        <w:rPr>
          <w:rFonts w:ascii="Arial" w:eastAsia="Arial" w:hAnsi="Arial" w:cs="Arial"/>
          <w:color w:val="000000"/>
          <w:lang w:val="en-US" w:eastAsia="en-GB"/>
        </w:rPr>
        <w:t xml:space="preserve"> it</w:t>
      </w:r>
      <w:r>
        <w:rPr>
          <w:rFonts w:ascii="Arial" w:eastAsia="Arial" w:hAnsi="Arial" w:cs="Arial"/>
          <w:color w:val="000000"/>
          <w:lang w:val="en-US" w:eastAsia="en-GB"/>
        </w:rPr>
        <w:t xml:space="preserve"> more difficult</w:t>
      </w:r>
      <w:r w:rsidR="00D87BC4">
        <w:rPr>
          <w:rFonts w:ascii="Arial" w:eastAsia="Arial" w:hAnsi="Arial" w:cs="Arial"/>
          <w:color w:val="000000"/>
          <w:lang w:val="en-US" w:eastAsia="en-GB"/>
        </w:rPr>
        <w:t>,</w:t>
      </w:r>
    </w:p>
    <w:p w:rsidR="00750550" w:rsidRDefault="00750550" w:rsidP="00750550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You are </w:t>
      </w:r>
      <w:r w:rsidR="007E7B49">
        <w:rPr>
          <w:rFonts w:ascii="Arial" w:eastAsia="Arial" w:hAnsi="Arial" w:cs="Arial"/>
          <w:color w:val="000000"/>
          <w:lang w:val="en-US" w:eastAsia="en-GB"/>
        </w:rPr>
        <w:t>only allowed to lose 3 wickets (</w:t>
      </w:r>
      <w:r>
        <w:rPr>
          <w:rFonts w:ascii="Arial" w:eastAsia="Arial" w:hAnsi="Arial" w:cs="Arial"/>
          <w:color w:val="000000"/>
          <w:lang w:val="en-US" w:eastAsia="en-GB"/>
        </w:rPr>
        <w:t>3 “Outs!” and your batting turn finishes</w:t>
      </w:r>
      <w:r w:rsidR="007E7B49">
        <w:rPr>
          <w:rFonts w:ascii="Arial" w:eastAsia="Arial" w:hAnsi="Arial" w:cs="Arial"/>
          <w:color w:val="000000"/>
          <w:lang w:val="en-US" w:eastAsia="en-GB"/>
        </w:rPr>
        <w:t>)</w:t>
      </w:r>
      <w:r>
        <w:rPr>
          <w:rFonts w:ascii="Arial" w:eastAsia="Arial" w:hAnsi="Arial" w:cs="Arial"/>
          <w:color w:val="000000"/>
          <w:lang w:val="en-US" w:eastAsia="en-GB"/>
        </w:rPr>
        <w:t>.</w:t>
      </w:r>
    </w:p>
    <w:p w:rsidR="008357DA" w:rsidRPr="00750550" w:rsidRDefault="006A1E48" w:rsidP="0075055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To make </w:t>
      </w:r>
      <w:r w:rsidR="00750550">
        <w:rPr>
          <w:rFonts w:ascii="Arial" w:eastAsia="Arial" w:hAnsi="Arial" w:cs="Arial"/>
          <w:color w:val="000000"/>
          <w:lang w:val="en-US" w:eastAsia="en-GB"/>
        </w:rPr>
        <w:t xml:space="preserve">“Out </w:t>
      </w:r>
      <w:r>
        <w:rPr>
          <w:rFonts w:ascii="Arial" w:eastAsia="Arial" w:hAnsi="Arial" w:cs="Arial"/>
          <w:color w:val="000000"/>
          <w:lang w:val="en-US" w:eastAsia="en-GB"/>
        </w:rPr>
        <w:t>caught</w:t>
      </w:r>
      <w:r w:rsidR="00750550">
        <w:rPr>
          <w:rFonts w:ascii="Arial" w:eastAsia="Arial" w:hAnsi="Arial" w:cs="Arial"/>
          <w:color w:val="000000"/>
          <w:lang w:val="en-US" w:eastAsia="en-GB"/>
        </w:rPr>
        <w:t>!”</w:t>
      </w:r>
      <w:r w:rsidR="00053507">
        <w:rPr>
          <w:rFonts w:ascii="Arial" w:eastAsia="Arial" w:hAnsi="Arial" w:cs="Arial"/>
          <w:color w:val="000000"/>
          <w:lang w:val="en-US" w:eastAsia="en-GB"/>
        </w:rPr>
        <w:t xml:space="preserve"> more fun</w:t>
      </w:r>
      <w:r>
        <w:rPr>
          <w:rFonts w:ascii="Arial" w:eastAsia="Arial" w:hAnsi="Arial" w:cs="Arial"/>
          <w:color w:val="000000"/>
          <w:lang w:val="en-US" w:eastAsia="en-GB"/>
        </w:rPr>
        <w:t xml:space="preserve"> add a random</w:t>
      </w:r>
      <w:r w:rsidRPr="000241B0">
        <w:rPr>
          <w:rFonts w:ascii="Arial" w:eastAsia="Arial" w:hAnsi="Arial" w:cs="Arial"/>
          <w:color w:val="000000"/>
          <w:lang w:val="en-US" w:eastAsia="en-GB"/>
        </w:rPr>
        <w:t xml:space="preserve"> “Dropped Catch” </w:t>
      </w:r>
      <w:r>
        <w:rPr>
          <w:rFonts w:ascii="Arial" w:eastAsia="Arial" w:hAnsi="Arial" w:cs="Arial"/>
          <w:color w:val="000000"/>
          <w:lang w:val="en-US" w:eastAsia="en-GB"/>
        </w:rPr>
        <w:t>rule. Perhaps use a dice, 5/6 is a dropped catch. Or flip a coin, tails is a drop, not out!</w:t>
      </w:r>
      <w:r w:rsidR="00750550">
        <w:rPr>
          <w:rFonts w:ascii="Arial" w:eastAsia="Arial" w:hAnsi="Arial" w:cs="Arial"/>
          <w:color w:val="000000"/>
          <w:lang w:val="en-US" w:eastAsia="en-GB"/>
        </w:rPr>
        <w:t xml:space="preserve"> 0 runs instead.</w:t>
      </w:r>
    </w:p>
    <w:p w:rsidR="00750550" w:rsidRDefault="00750550" w:rsidP="006A1E48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Add other ways to get “Out!”, including:</w:t>
      </w:r>
    </w:p>
    <w:p w:rsidR="00750550" w:rsidRDefault="00053507" w:rsidP="00750550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 xml:space="preserve">Bowled </w:t>
      </w:r>
      <w:r>
        <w:rPr>
          <w:rFonts w:ascii="Arial" w:eastAsia="Arial" w:hAnsi="Arial" w:cs="Arial"/>
          <w:color w:val="000000"/>
          <w:lang w:val="en-US" w:eastAsia="en-GB"/>
        </w:rPr>
        <w:tab/>
      </w:r>
      <w:r w:rsidR="00750550">
        <w:rPr>
          <w:rFonts w:ascii="Arial" w:eastAsia="Arial" w:hAnsi="Arial" w:cs="Arial"/>
          <w:color w:val="000000"/>
          <w:lang w:val="en-US" w:eastAsia="en-GB"/>
        </w:rPr>
        <w:t>-</w:t>
      </w:r>
      <w:r w:rsidR="00750550">
        <w:rPr>
          <w:rFonts w:ascii="Arial" w:eastAsia="Arial" w:hAnsi="Arial" w:cs="Arial"/>
          <w:color w:val="000000"/>
          <w:lang w:val="en-US" w:eastAsia="en-GB"/>
        </w:rPr>
        <w:tab/>
      </w:r>
      <w:r>
        <w:rPr>
          <w:rFonts w:ascii="Arial" w:eastAsia="Arial" w:hAnsi="Arial" w:cs="Arial"/>
          <w:color w:val="000000"/>
          <w:lang w:val="en-US" w:eastAsia="en-GB"/>
        </w:rPr>
        <w:t>The batter m</w:t>
      </w:r>
      <w:r w:rsidR="00750550">
        <w:rPr>
          <w:rFonts w:ascii="Arial" w:eastAsia="Arial" w:hAnsi="Arial" w:cs="Arial"/>
          <w:color w:val="000000"/>
          <w:lang w:val="en-US" w:eastAsia="en-GB"/>
        </w:rPr>
        <w:t>iss</w:t>
      </w:r>
      <w:r>
        <w:rPr>
          <w:rFonts w:ascii="Arial" w:eastAsia="Arial" w:hAnsi="Arial" w:cs="Arial"/>
          <w:color w:val="000000"/>
          <w:lang w:val="en-US" w:eastAsia="en-GB"/>
        </w:rPr>
        <w:t>es the ball and it</w:t>
      </w:r>
      <w:r w:rsidR="00750550">
        <w:rPr>
          <w:rFonts w:ascii="Arial" w:eastAsia="Arial" w:hAnsi="Arial" w:cs="Arial"/>
          <w:color w:val="000000"/>
          <w:lang w:val="en-US" w:eastAsia="en-GB"/>
        </w:rPr>
        <w:t xml:space="preserve"> drops off the end of the table. </w:t>
      </w:r>
    </w:p>
    <w:p w:rsidR="00750550" w:rsidRPr="00750550" w:rsidRDefault="00053507" w:rsidP="00750550">
      <w:pPr>
        <w:numPr>
          <w:ilvl w:val="1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t>LBW</w:t>
      </w:r>
      <w:r>
        <w:rPr>
          <w:rFonts w:ascii="Arial" w:eastAsia="Arial" w:hAnsi="Arial" w:cs="Arial"/>
          <w:color w:val="000000"/>
          <w:lang w:val="en-US" w:eastAsia="en-GB"/>
        </w:rPr>
        <w:tab/>
      </w:r>
      <w:r w:rsidR="00750550">
        <w:rPr>
          <w:rFonts w:ascii="Arial" w:eastAsia="Arial" w:hAnsi="Arial" w:cs="Arial"/>
          <w:color w:val="000000"/>
          <w:lang w:val="en-US" w:eastAsia="en-GB"/>
        </w:rPr>
        <w:tab/>
        <w:t>-</w:t>
      </w:r>
      <w:r w:rsidR="00750550">
        <w:rPr>
          <w:rFonts w:ascii="Arial" w:eastAsia="Arial" w:hAnsi="Arial" w:cs="Arial"/>
          <w:color w:val="000000"/>
          <w:lang w:val="en-US" w:eastAsia="en-GB"/>
        </w:rPr>
        <w:tab/>
        <w:t xml:space="preserve">The ball hits the batter’s body, including their hand. </w:t>
      </w:r>
    </w:p>
    <w:p w:rsidR="00A7737D" w:rsidRPr="00A7737D" w:rsidRDefault="00A7737D" w:rsidP="00A7737D">
      <w:pPr>
        <w:numPr>
          <w:ilvl w:val="0"/>
          <w:numId w:val="38"/>
        </w:numPr>
        <w:spacing w:after="0"/>
        <w:rPr>
          <w:rFonts w:ascii="Arial" w:hAnsi="Arial" w:cs="Arial"/>
          <w:bCs/>
        </w:rPr>
      </w:pPr>
      <w:r w:rsidRPr="006B2B2D">
        <w:rPr>
          <w:rFonts w:ascii="Arial" w:hAnsi="Arial" w:cs="Arial"/>
          <w:bCs/>
        </w:rPr>
        <w:t xml:space="preserve">After </w:t>
      </w:r>
      <w:r>
        <w:rPr>
          <w:rFonts w:ascii="Arial" w:hAnsi="Arial" w:cs="Arial"/>
          <w:bCs/>
        </w:rPr>
        <w:t xml:space="preserve">10 balls bowled, </w:t>
      </w:r>
      <w:r w:rsidRPr="006B2B2D">
        <w:rPr>
          <w:rFonts w:ascii="Arial" w:hAnsi="Arial" w:cs="Arial"/>
          <w:bCs/>
        </w:rPr>
        <w:t>the bowli</w:t>
      </w:r>
      <w:r>
        <w:rPr>
          <w:rFonts w:ascii="Arial" w:hAnsi="Arial" w:cs="Arial"/>
          <w:bCs/>
        </w:rPr>
        <w:t xml:space="preserve">ng team can choose to move </w:t>
      </w:r>
      <w:r w:rsidR="00D87BC4">
        <w:rPr>
          <w:rFonts w:ascii="Arial" w:hAnsi="Arial" w:cs="Arial"/>
          <w:bCs/>
        </w:rPr>
        <w:t>any</w:t>
      </w:r>
      <w:r>
        <w:rPr>
          <w:rFonts w:ascii="Arial" w:hAnsi="Arial" w:cs="Arial"/>
          <w:bCs/>
        </w:rPr>
        <w:t xml:space="preserve"> field</w:t>
      </w:r>
      <w:r w:rsidR="00D87BC4">
        <w:rPr>
          <w:rFonts w:ascii="Arial" w:hAnsi="Arial" w:cs="Arial"/>
          <w:bCs/>
        </w:rPr>
        <w:t>ers or</w:t>
      </w:r>
      <w:r>
        <w:rPr>
          <w:rFonts w:ascii="Arial" w:hAnsi="Arial" w:cs="Arial"/>
          <w:bCs/>
        </w:rPr>
        <w:t xml:space="preserve"> run tabs</w:t>
      </w:r>
      <w:r w:rsidRPr="006B2B2D">
        <w:rPr>
          <w:rFonts w:ascii="Arial" w:hAnsi="Arial" w:cs="Arial"/>
          <w:bCs/>
        </w:rPr>
        <w:t>.</w:t>
      </w:r>
    </w:p>
    <w:p w:rsidR="00B455E9" w:rsidRPr="00053507" w:rsidRDefault="006A1E48" w:rsidP="00053507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 w:rsidRPr="00053507">
        <w:rPr>
          <w:rFonts w:ascii="Arial" w:eastAsia="Arial" w:hAnsi="Arial" w:cs="Arial"/>
          <w:b/>
          <w:color w:val="000000"/>
          <w:lang w:val="en-US" w:eastAsia="en-GB"/>
        </w:rPr>
        <w:t xml:space="preserve">Super Over Game </w:t>
      </w:r>
      <w:r w:rsidR="00053507">
        <w:rPr>
          <w:rFonts w:ascii="Arial" w:eastAsia="Arial" w:hAnsi="Arial" w:cs="Arial"/>
          <w:color w:val="000000"/>
          <w:lang w:val="en-US" w:eastAsia="en-GB"/>
        </w:rPr>
        <w:t>-</w:t>
      </w:r>
      <w:r w:rsidRPr="00053507">
        <w:rPr>
          <w:rFonts w:ascii="Arial" w:eastAsia="Arial" w:hAnsi="Arial" w:cs="Arial"/>
          <w:color w:val="000000"/>
          <w:lang w:val="en-US" w:eastAsia="en-GB"/>
        </w:rPr>
        <w:t xml:space="preserve"> </w:t>
      </w:r>
      <w:r w:rsidR="00053507">
        <w:rPr>
          <w:rFonts w:ascii="Arial" w:eastAsia="Arial" w:hAnsi="Arial" w:cs="Arial"/>
          <w:color w:val="000000"/>
          <w:lang w:val="en-US" w:eastAsia="en-GB"/>
        </w:rPr>
        <w:t xml:space="preserve">Change number of balls received. </w:t>
      </w:r>
      <w:r w:rsidRPr="00053507">
        <w:rPr>
          <w:rFonts w:ascii="Arial" w:eastAsia="Arial" w:hAnsi="Arial" w:cs="Arial"/>
          <w:color w:val="000000"/>
          <w:lang w:val="en-US" w:eastAsia="en-GB"/>
        </w:rPr>
        <w:t xml:space="preserve">Batters </w:t>
      </w:r>
      <w:r w:rsidR="00053507">
        <w:rPr>
          <w:rFonts w:ascii="Arial" w:eastAsia="Arial" w:hAnsi="Arial" w:cs="Arial"/>
          <w:color w:val="000000"/>
          <w:lang w:val="en-US" w:eastAsia="en-GB"/>
        </w:rPr>
        <w:t xml:space="preserve">receive </w:t>
      </w:r>
      <w:r w:rsidRPr="00053507">
        <w:rPr>
          <w:rFonts w:ascii="Arial" w:eastAsia="Arial" w:hAnsi="Arial" w:cs="Arial"/>
          <w:color w:val="000000"/>
          <w:lang w:val="en-US" w:eastAsia="en-GB"/>
        </w:rPr>
        <w:t xml:space="preserve">6 </w:t>
      </w:r>
      <w:r w:rsidR="00750550" w:rsidRPr="00053507">
        <w:rPr>
          <w:rFonts w:ascii="Arial" w:eastAsia="Arial" w:hAnsi="Arial" w:cs="Arial"/>
          <w:color w:val="000000"/>
          <w:lang w:val="en-US" w:eastAsia="en-GB"/>
        </w:rPr>
        <w:t xml:space="preserve">balls each. </w:t>
      </w:r>
      <w:r w:rsidR="004B10C9" w:rsidRPr="00053507">
        <w:rPr>
          <w:rFonts w:ascii="Arial" w:eastAsia="Arial" w:hAnsi="Arial" w:cs="Arial"/>
          <w:color w:val="000000"/>
          <w:lang w:val="en-US" w:eastAsia="en-GB"/>
        </w:rPr>
        <w:t>Highest score wins.</w:t>
      </w:r>
    </w:p>
    <w:p w:rsidR="00B6497E" w:rsidRPr="004B10C9" w:rsidRDefault="00B455E9" w:rsidP="00B455E9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rFonts w:ascii="Arial" w:eastAsia="Arial" w:hAnsi="Arial" w:cs="Arial"/>
          <w:color w:val="000000"/>
          <w:lang w:val="en-US" w:eastAsia="en-GB"/>
        </w:rPr>
      </w:pPr>
      <w:r>
        <w:rPr>
          <w:rFonts w:ascii="Arial" w:eastAsia="Arial" w:hAnsi="Arial" w:cs="Arial"/>
          <w:color w:val="000000"/>
          <w:lang w:val="en-US" w:eastAsia="en-GB"/>
        </w:rPr>
        <w:br w:type="page"/>
      </w:r>
      <w:r w:rsidR="008F1E74" w:rsidRPr="004B10C9">
        <w:rPr>
          <w:b/>
          <w:sz w:val="28"/>
          <w:szCs w:val="28"/>
        </w:rPr>
        <w:lastRenderedPageBreak/>
        <w:t>Scoring Template</w:t>
      </w:r>
      <w:r w:rsidR="00F91B22" w:rsidRPr="004B10C9">
        <w:rPr>
          <w:b/>
          <w:sz w:val="28"/>
          <w:szCs w:val="28"/>
        </w:rPr>
        <w:t>s</w:t>
      </w:r>
      <w:r w:rsidR="008F1E74" w:rsidRPr="004B10C9">
        <w:rPr>
          <w:b/>
          <w:sz w:val="28"/>
          <w:szCs w:val="28"/>
        </w:rPr>
        <w:t xml:space="preserve"> </w:t>
      </w:r>
      <w:r w:rsidR="002A29C0">
        <w:rPr>
          <w:b/>
          <w:sz w:val="28"/>
          <w:szCs w:val="28"/>
        </w:rPr>
        <w:tab/>
      </w:r>
      <w:r w:rsidR="002A29C0">
        <w:rPr>
          <w:b/>
          <w:sz w:val="28"/>
          <w:szCs w:val="28"/>
        </w:rPr>
        <w:tab/>
      </w:r>
      <w:r w:rsidR="002A29C0">
        <w:rPr>
          <w:b/>
          <w:sz w:val="28"/>
          <w:szCs w:val="28"/>
        </w:rPr>
        <w:tab/>
      </w:r>
      <w:r w:rsidR="002A29C0">
        <w:rPr>
          <w:b/>
          <w:sz w:val="28"/>
          <w:szCs w:val="28"/>
        </w:rPr>
        <w:tab/>
      </w:r>
      <w:r w:rsidR="002A29C0">
        <w:rPr>
          <w:b/>
          <w:sz w:val="28"/>
          <w:szCs w:val="28"/>
        </w:rPr>
        <w:tab/>
        <w:t>Players Name ______________________</w:t>
      </w:r>
    </w:p>
    <w:p w:rsidR="00F91B22" w:rsidRPr="00F91B22" w:rsidRDefault="00F91B22" w:rsidP="00B6497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b/>
          <w:sz w:val="24"/>
          <w:szCs w:val="24"/>
        </w:rPr>
      </w:pPr>
      <w:r w:rsidRPr="00F91B22">
        <w:rPr>
          <w:b/>
          <w:sz w:val="24"/>
          <w:szCs w:val="24"/>
        </w:rPr>
        <w:t>Solo &amp; Collaborative Games</w:t>
      </w:r>
    </w:p>
    <w:tbl>
      <w:tblPr>
        <w:tblpPr w:leftFromText="180" w:rightFromText="180" w:vertAnchor="page" w:horzAnchor="margin" w:tblpY="1392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76"/>
        <w:gridCol w:w="2127"/>
        <w:gridCol w:w="2126"/>
        <w:gridCol w:w="2126"/>
        <w:gridCol w:w="1985"/>
      </w:tblGrid>
      <w:tr w:rsidR="001D582E" w:rsidTr="001D582E">
        <w:trPr>
          <w:trHeight w:val="488"/>
        </w:trPr>
        <w:tc>
          <w:tcPr>
            <w:tcW w:w="237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Game Played: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E73C02" w:rsidRPr="00E73C02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E73C02">
              <w:rPr>
                <w:b/>
                <w:i/>
                <w:sz w:val="24"/>
                <w:szCs w:val="24"/>
              </w:rPr>
              <w:t>Attempt 1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E73C02" w:rsidRPr="00E73C02" w:rsidRDefault="00E73C02" w:rsidP="00E73C02">
            <w:pPr>
              <w:suppressAutoHyphens w:val="0"/>
              <w:spacing w:after="0" w:line="240" w:lineRule="auto"/>
              <w:jc w:val="center"/>
              <w:rPr>
                <w:i/>
              </w:rPr>
            </w:pPr>
            <w:r w:rsidRPr="00E73C02">
              <w:rPr>
                <w:b/>
                <w:i/>
                <w:sz w:val="24"/>
                <w:szCs w:val="24"/>
              </w:rPr>
              <w:t>Attempt 2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E73C02" w:rsidRPr="00E73C02" w:rsidRDefault="00E73C02" w:rsidP="00E73C02">
            <w:pPr>
              <w:suppressAutoHyphens w:val="0"/>
              <w:spacing w:after="0" w:line="240" w:lineRule="auto"/>
              <w:jc w:val="center"/>
              <w:rPr>
                <w:i/>
              </w:rPr>
            </w:pPr>
            <w:r w:rsidRPr="00E73C02">
              <w:rPr>
                <w:b/>
                <w:i/>
                <w:sz w:val="24"/>
                <w:szCs w:val="24"/>
              </w:rPr>
              <w:t>Attempt 3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E73C02" w:rsidRPr="00E73C02" w:rsidRDefault="00E73C02" w:rsidP="00E73C02">
            <w:pPr>
              <w:suppressAutoHyphens w:val="0"/>
              <w:spacing w:after="0" w:line="240" w:lineRule="auto"/>
              <w:jc w:val="center"/>
              <w:rPr>
                <w:i/>
              </w:rPr>
            </w:pPr>
            <w:r w:rsidRPr="00E73C02">
              <w:rPr>
                <w:b/>
                <w:i/>
                <w:sz w:val="24"/>
                <w:szCs w:val="24"/>
              </w:rPr>
              <w:t>Attempt 4</w:t>
            </w:r>
          </w:p>
        </w:tc>
      </w:tr>
      <w:tr w:rsidR="001D582E" w:rsidTr="001D582E">
        <w:trPr>
          <w:trHeight w:val="893"/>
        </w:trPr>
        <w:tc>
          <w:tcPr>
            <w:tcW w:w="237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82E" w:rsidTr="001D582E">
        <w:trPr>
          <w:trHeight w:val="842"/>
        </w:trPr>
        <w:tc>
          <w:tcPr>
            <w:tcW w:w="237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82E" w:rsidTr="001D582E">
        <w:trPr>
          <w:trHeight w:val="893"/>
        </w:trPr>
        <w:tc>
          <w:tcPr>
            <w:tcW w:w="237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82E" w:rsidTr="001D582E">
        <w:trPr>
          <w:trHeight w:val="842"/>
        </w:trPr>
        <w:tc>
          <w:tcPr>
            <w:tcW w:w="237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82E" w:rsidTr="001D582E">
        <w:trPr>
          <w:trHeight w:val="842"/>
        </w:trPr>
        <w:tc>
          <w:tcPr>
            <w:tcW w:w="237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82E" w:rsidTr="001D582E">
        <w:trPr>
          <w:trHeight w:val="842"/>
        </w:trPr>
        <w:tc>
          <w:tcPr>
            <w:tcW w:w="237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1D582E" w:rsidTr="001D582E">
        <w:trPr>
          <w:trHeight w:val="893"/>
        </w:trPr>
        <w:tc>
          <w:tcPr>
            <w:tcW w:w="2376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E73C02" w:rsidRPr="00032867" w:rsidRDefault="00E73C02" w:rsidP="00E73C02">
            <w:pPr>
              <w:suppressAutoHyphens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91B22" w:rsidRDefault="00F91B22" w:rsidP="00B6497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</w:pPr>
    </w:p>
    <w:p w:rsidR="00F91B22" w:rsidRPr="00F91B22" w:rsidRDefault="00F91B22" w:rsidP="00B6497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Competitive Games</w:t>
      </w:r>
    </w:p>
    <w:tbl>
      <w:tblPr>
        <w:tblpPr w:leftFromText="180" w:rightFromText="180" w:vertAnchor="text" w:horzAnchor="margin" w:tblpY="218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3"/>
        <w:gridCol w:w="3217"/>
        <w:gridCol w:w="3361"/>
        <w:gridCol w:w="2139"/>
      </w:tblGrid>
      <w:tr w:rsidR="008C3239" w:rsidRPr="006836AB" w:rsidTr="001D582E">
        <w:trPr>
          <w:trHeight w:val="111"/>
        </w:trPr>
        <w:tc>
          <w:tcPr>
            <w:tcW w:w="20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8C3239" w:rsidRPr="001D582E" w:rsidRDefault="00A77461" w:rsidP="00A77461">
            <w:pPr>
              <w:jc w:val="center"/>
              <w:rPr>
                <w:rFonts w:cs="Arial"/>
                <w:b/>
                <w:szCs w:val="28"/>
              </w:rPr>
            </w:pPr>
            <w:r w:rsidRPr="001D582E">
              <w:rPr>
                <w:rFonts w:cs="Arial"/>
                <w:b/>
                <w:szCs w:val="28"/>
              </w:rPr>
              <w:t>Players Name</w:t>
            </w:r>
          </w:p>
        </w:tc>
        <w:tc>
          <w:tcPr>
            <w:tcW w:w="657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C3239" w:rsidRPr="001D582E" w:rsidRDefault="008C3239" w:rsidP="00A77461">
            <w:pPr>
              <w:jc w:val="center"/>
              <w:rPr>
                <w:rFonts w:cs="Arial"/>
                <w:b/>
                <w:szCs w:val="28"/>
              </w:rPr>
            </w:pPr>
            <w:r w:rsidRPr="001D582E">
              <w:rPr>
                <w:rFonts w:cs="Arial"/>
                <w:b/>
                <w:szCs w:val="28"/>
              </w:rPr>
              <w:t>Scores</w:t>
            </w:r>
          </w:p>
        </w:tc>
        <w:tc>
          <w:tcPr>
            <w:tcW w:w="2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8C3239" w:rsidRPr="001D582E" w:rsidRDefault="008C3239" w:rsidP="00A77461">
            <w:pPr>
              <w:jc w:val="center"/>
              <w:rPr>
                <w:rFonts w:cs="Arial"/>
                <w:b/>
                <w:szCs w:val="28"/>
              </w:rPr>
            </w:pPr>
            <w:r w:rsidRPr="001D582E">
              <w:rPr>
                <w:rFonts w:cs="Arial"/>
                <w:b/>
                <w:szCs w:val="28"/>
              </w:rPr>
              <w:t>Player</w:t>
            </w:r>
            <w:r w:rsidR="00A77461" w:rsidRPr="001D582E">
              <w:rPr>
                <w:rFonts w:cs="Arial"/>
                <w:b/>
                <w:szCs w:val="28"/>
              </w:rPr>
              <w:t>s Name</w:t>
            </w:r>
          </w:p>
        </w:tc>
      </w:tr>
      <w:tr w:rsidR="008C3239" w:rsidRPr="006836AB" w:rsidTr="001D582E">
        <w:trPr>
          <w:trHeight w:val="981"/>
        </w:trPr>
        <w:tc>
          <w:tcPr>
            <w:tcW w:w="202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8C3239" w:rsidRPr="006836AB" w:rsidRDefault="008C3239" w:rsidP="00A77461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3217" w:type="dxa"/>
            <w:tcBorders>
              <w:left w:val="single" w:sz="12" w:space="0" w:color="auto"/>
            </w:tcBorders>
          </w:tcPr>
          <w:p w:rsidR="008C3239" w:rsidRPr="006836AB" w:rsidRDefault="008C3239" w:rsidP="00A7746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361" w:type="dxa"/>
            <w:tcBorders>
              <w:right w:val="single" w:sz="12" w:space="0" w:color="auto"/>
            </w:tcBorders>
          </w:tcPr>
          <w:p w:rsidR="008C3239" w:rsidRPr="006836AB" w:rsidRDefault="008C3239" w:rsidP="00A7746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13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2F2F2"/>
          </w:tcPr>
          <w:p w:rsidR="008C3239" w:rsidRPr="006836AB" w:rsidRDefault="008C3239" w:rsidP="00A77461">
            <w:pPr>
              <w:rPr>
                <w:rFonts w:cs="Arial"/>
                <w:sz w:val="24"/>
                <w:szCs w:val="24"/>
              </w:rPr>
            </w:pPr>
          </w:p>
        </w:tc>
      </w:tr>
      <w:tr w:rsidR="008C3239" w:rsidRPr="006836AB" w:rsidTr="001D582E">
        <w:trPr>
          <w:trHeight w:val="926"/>
        </w:trPr>
        <w:tc>
          <w:tcPr>
            <w:tcW w:w="202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8C3239" w:rsidRPr="006836AB" w:rsidRDefault="008C3239" w:rsidP="00A77461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3217" w:type="dxa"/>
            <w:tcBorders>
              <w:left w:val="single" w:sz="12" w:space="0" w:color="auto"/>
            </w:tcBorders>
          </w:tcPr>
          <w:p w:rsidR="008C3239" w:rsidRPr="006836AB" w:rsidRDefault="008C3239" w:rsidP="00A7746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361" w:type="dxa"/>
            <w:tcBorders>
              <w:right w:val="single" w:sz="12" w:space="0" w:color="auto"/>
            </w:tcBorders>
          </w:tcPr>
          <w:p w:rsidR="008C3239" w:rsidRPr="006836AB" w:rsidRDefault="008C3239" w:rsidP="00A7746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2F2F2"/>
          </w:tcPr>
          <w:p w:rsidR="008C3239" w:rsidRPr="006836AB" w:rsidRDefault="008C3239" w:rsidP="00A77461">
            <w:pPr>
              <w:rPr>
                <w:rFonts w:cs="Arial"/>
                <w:sz w:val="24"/>
                <w:szCs w:val="24"/>
              </w:rPr>
            </w:pPr>
          </w:p>
        </w:tc>
      </w:tr>
      <w:tr w:rsidR="008C3239" w:rsidRPr="006836AB" w:rsidTr="001D582E">
        <w:trPr>
          <w:trHeight w:val="926"/>
        </w:trPr>
        <w:tc>
          <w:tcPr>
            <w:tcW w:w="202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8C3239" w:rsidRPr="006836AB" w:rsidRDefault="008C3239" w:rsidP="00A77461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3217" w:type="dxa"/>
            <w:tcBorders>
              <w:left w:val="single" w:sz="12" w:space="0" w:color="auto"/>
            </w:tcBorders>
          </w:tcPr>
          <w:p w:rsidR="008C3239" w:rsidRPr="006836AB" w:rsidRDefault="008C3239" w:rsidP="00A7746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361" w:type="dxa"/>
            <w:tcBorders>
              <w:right w:val="single" w:sz="12" w:space="0" w:color="auto"/>
            </w:tcBorders>
          </w:tcPr>
          <w:p w:rsidR="008C3239" w:rsidRPr="006836AB" w:rsidRDefault="008C3239" w:rsidP="00A7746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2F2F2"/>
          </w:tcPr>
          <w:p w:rsidR="008C3239" w:rsidRDefault="008C3239" w:rsidP="00A77461">
            <w:pPr>
              <w:rPr>
                <w:rFonts w:cs="Arial"/>
                <w:sz w:val="24"/>
                <w:szCs w:val="24"/>
              </w:rPr>
            </w:pPr>
          </w:p>
        </w:tc>
      </w:tr>
      <w:tr w:rsidR="008C3239" w:rsidRPr="006836AB" w:rsidTr="001D582E">
        <w:trPr>
          <w:trHeight w:val="926"/>
        </w:trPr>
        <w:tc>
          <w:tcPr>
            <w:tcW w:w="202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8C3239" w:rsidRPr="006836AB" w:rsidRDefault="008C3239" w:rsidP="00A77461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3217" w:type="dxa"/>
            <w:tcBorders>
              <w:left w:val="single" w:sz="12" w:space="0" w:color="auto"/>
            </w:tcBorders>
          </w:tcPr>
          <w:p w:rsidR="008C3239" w:rsidRPr="006836AB" w:rsidRDefault="008C3239" w:rsidP="00A7746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361" w:type="dxa"/>
            <w:tcBorders>
              <w:right w:val="single" w:sz="12" w:space="0" w:color="auto"/>
            </w:tcBorders>
          </w:tcPr>
          <w:p w:rsidR="008C3239" w:rsidRPr="006836AB" w:rsidRDefault="008C3239" w:rsidP="00A7746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2F2F2"/>
          </w:tcPr>
          <w:p w:rsidR="008C3239" w:rsidRDefault="008C3239" w:rsidP="00A77461">
            <w:pPr>
              <w:rPr>
                <w:rFonts w:cs="Arial"/>
                <w:sz w:val="24"/>
                <w:szCs w:val="24"/>
              </w:rPr>
            </w:pPr>
          </w:p>
        </w:tc>
      </w:tr>
      <w:tr w:rsidR="00A77461" w:rsidRPr="006836AB" w:rsidTr="001D582E">
        <w:trPr>
          <w:trHeight w:val="926"/>
        </w:trPr>
        <w:tc>
          <w:tcPr>
            <w:tcW w:w="202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A77461" w:rsidRPr="006836AB" w:rsidRDefault="00A77461" w:rsidP="00A77461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3217" w:type="dxa"/>
            <w:tcBorders>
              <w:left w:val="single" w:sz="12" w:space="0" w:color="auto"/>
            </w:tcBorders>
          </w:tcPr>
          <w:p w:rsidR="00A77461" w:rsidRPr="006836AB" w:rsidRDefault="00A77461" w:rsidP="00A7746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361" w:type="dxa"/>
            <w:tcBorders>
              <w:right w:val="single" w:sz="12" w:space="0" w:color="auto"/>
            </w:tcBorders>
          </w:tcPr>
          <w:p w:rsidR="00A77461" w:rsidRPr="006836AB" w:rsidRDefault="00A77461" w:rsidP="00A77461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2F2F2"/>
          </w:tcPr>
          <w:p w:rsidR="00A77461" w:rsidRDefault="00A77461" w:rsidP="00A77461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8C3239" w:rsidRDefault="008C3239" w:rsidP="00B6497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</w:pPr>
    </w:p>
    <w:tbl>
      <w:tblPr>
        <w:tblpPr w:leftFromText="180" w:rightFromText="180" w:vertAnchor="text" w:horzAnchor="margin" w:tblpY="13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7"/>
        <w:gridCol w:w="3224"/>
        <w:gridCol w:w="3369"/>
        <w:gridCol w:w="2120"/>
      </w:tblGrid>
      <w:tr w:rsidR="008C3239" w:rsidRPr="001724B9" w:rsidTr="001D582E">
        <w:trPr>
          <w:trHeight w:val="526"/>
        </w:trPr>
        <w:tc>
          <w:tcPr>
            <w:tcW w:w="2027" w:type="dxa"/>
            <w:shd w:val="clear" w:color="auto" w:fill="FDE9D9"/>
          </w:tcPr>
          <w:p w:rsidR="008C3239" w:rsidRPr="001724B9" w:rsidRDefault="008C3239" w:rsidP="00A77461">
            <w:pPr>
              <w:rPr>
                <w:rFonts w:cs="Arial"/>
                <w:b/>
                <w:i/>
                <w:color w:val="4F81BD"/>
                <w:sz w:val="20"/>
                <w:szCs w:val="20"/>
              </w:rPr>
            </w:pPr>
            <w:r w:rsidRPr="001724B9">
              <w:rPr>
                <w:rFonts w:cs="Arial"/>
                <w:i/>
                <w:color w:val="4F81BD"/>
                <w:sz w:val="20"/>
                <w:szCs w:val="20"/>
              </w:rPr>
              <w:t>Example</w:t>
            </w:r>
            <w:r w:rsidRPr="001724B9">
              <w:rPr>
                <w:rFonts w:cs="Arial"/>
                <w:b/>
                <w:i/>
                <w:color w:val="4F81BD"/>
                <w:sz w:val="20"/>
                <w:szCs w:val="20"/>
              </w:rPr>
              <w:br/>
            </w:r>
            <w:r>
              <w:rPr>
                <w:rFonts w:cs="Arial"/>
                <w:b/>
                <w:i/>
                <w:color w:val="4F81BD"/>
                <w:sz w:val="20"/>
                <w:szCs w:val="20"/>
              </w:rPr>
              <w:t>Ella</w:t>
            </w:r>
          </w:p>
        </w:tc>
        <w:tc>
          <w:tcPr>
            <w:tcW w:w="3224" w:type="dxa"/>
            <w:vAlign w:val="bottom"/>
          </w:tcPr>
          <w:p w:rsidR="008C3239" w:rsidRPr="001724B9" w:rsidRDefault="003F65D2" w:rsidP="00A77461">
            <w:pPr>
              <w:rPr>
                <w:rFonts w:cs="Arial"/>
                <w:b/>
                <w:i/>
                <w:color w:val="4F81BD"/>
                <w:sz w:val="20"/>
                <w:szCs w:val="20"/>
              </w:rPr>
            </w:pPr>
            <w:r w:rsidRPr="001724B9">
              <w:rPr>
                <w:rFonts w:cs="Arial"/>
                <w:b/>
                <w:i/>
                <w:noProof/>
                <w:color w:val="4F81BD"/>
                <w:sz w:val="20"/>
                <w:szCs w:val="20"/>
                <w:lang w:eastAsia="en-GB"/>
              </w:rPr>
              <w:drawing>
                <wp:inline distT="0" distB="0" distL="0" distR="0">
                  <wp:extent cx="571500" cy="2952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  <w:vAlign w:val="bottom"/>
          </w:tcPr>
          <w:p w:rsidR="008C3239" w:rsidRPr="001724B9" w:rsidRDefault="003F65D2" w:rsidP="00A77461">
            <w:pPr>
              <w:rPr>
                <w:rFonts w:cs="Arial"/>
                <w:b/>
                <w:i/>
                <w:color w:val="4F81BD"/>
                <w:sz w:val="20"/>
                <w:szCs w:val="20"/>
              </w:rPr>
            </w:pPr>
            <w:r w:rsidRPr="001724B9"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  <w:drawing>
                <wp:inline distT="0" distB="0" distL="0" distR="0">
                  <wp:extent cx="333375" cy="342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0" w:type="dxa"/>
            <w:shd w:val="clear" w:color="auto" w:fill="FDE9D9"/>
          </w:tcPr>
          <w:p w:rsidR="008C3239" w:rsidRPr="001724B9" w:rsidRDefault="001D582E" w:rsidP="00272106">
            <w:pPr>
              <w:rPr>
                <w:rFonts w:cs="Arial"/>
                <w:b/>
                <w:i/>
                <w:color w:val="4F81BD"/>
                <w:sz w:val="20"/>
                <w:szCs w:val="20"/>
              </w:rPr>
            </w:pPr>
            <w:r>
              <w:rPr>
                <w:rFonts w:cs="Arial"/>
                <w:b/>
                <w:i/>
                <w:color w:val="4F81BD"/>
                <w:sz w:val="20"/>
                <w:szCs w:val="20"/>
              </w:rPr>
              <w:br/>
            </w:r>
            <w:r w:rsidR="00272106">
              <w:rPr>
                <w:rFonts w:cs="Arial"/>
                <w:b/>
                <w:i/>
                <w:color w:val="4F81BD"/>
                <w:sz w:val="20"/>
                <w:szCs w:val="20"/>
              </w:rPr>
              <w:t>Grandpa</w:t>
            </w:r>
          </w:p>
        </w:tc>
      </w:tr>
    </w:tbl>
    <w:p w:rsidR="004B10C9" w:rsidRDefault="004B10C9" w:rsidP="004B10C9">
      <w:pPr>
        <w:pStyle w:val="NormalWeb"/>
        <w:shd w:val="clear" w:color="auto" w:fill="FFFFFF"/>
        <w:spacing w:line="230" w:lineRule="atLeast"/>
        <w:rPr>
          <w:rFonts w:ascii="Arial" w:hAnsi="Arial" w:cs="Arial"/>
          <w:sz w:val="22"/>
          <w:szCs w:val="22"/>
        </w:rPr>
      </w:pPr>
      <w:r>
        <w:rPr>
          <w:b/>
          <w:sz w:val="28"/>
          <w:szCs w:val="28"/>
        </w:rPr>
        <w:br/>
      </w:r>
      <w:bookmarkStart w:id="5" w:name="_Hlk54036761"/>
      <w:r w:rsidRPr="00A34137">
        <w:rPr>
          <w:rFonts w:ascii="Arial" w:hAnsi="Arial" w:cs="Arial"/>
          <w:b/>
          <w:bCs/>
        </w:rPr>
        <w:t>Email</w:t>
      </w:r>
      <w:r>
        <w:rPr>
          <w:rFonts w:ascii="Arial" w:hAnsi="Arial" w:cs="Arial"/>
          <w:b/>
          <w:bCs/>
        </w:rPr>
        <w:t>:</w:t>
      </w:r>
      <w:r w:rsidRPr="00A1258C">
        <w:rPr>
          <w:rFonts w:ascii="Arial" w:hAnsi="Arial" w:cs="Arial"/>
          <w:color w:val="FF0000"/>
        </w:rPr>
        <w:t xml:space="preserve"> </w:t>
      </w:r>
      <w:hyperlink r:id="rId25" w:history="1">
        <w:r w:rsidRPr="00A1258C">
          <w:rPr>
            <w:rStyle w:val="Hyperlink"/>
            <w:rFonts w:ascii="Arial" w:hAnsi="Arial" w:cs="Arial"/>
          </w:rPr>
          <w:t>events@panathlon.com</w:t>
        </w:r>
      </w:hyperlink>
      <w:r>
        <w:rPr>
          <w:rFonts w:ascii="Arial" w:hAnsi="Arial" w:cs="Arial"/>
          <w:b/>
          <w:bCs/>
          <w:color w:val="FF0000"/>
        </w:rPr>
        <w:t xml:space="preserve">  </w:t>
      </w:r>
      <w:r w:rsidRPr="00A34137">
        <w:rPr>
          <w:rFonts w:ascii="Arial" w:hAnsi="Arial" w:cs="Arial"/>
          <w:b/>
          <w:bCs/>
          <w:sz w:val="22"/>
          <w:szCs w:val="22"/>
        </w:rPr>
        <w:t>Twitter/Instagram/Facebook:</w:t>
      </w:r>
      <w:r w:rsidRPr="00A1258C">
        <w:rPr>
          <w:rFonts w:ascii="Arial" w:hAnsi="Arial" w:cs="Arial"/>
          <w:sz w:val="22"/>
          <w:szCs w:val="22"/>
        </w:rPr>
        <w:t xml:space="preserve"> @</w:t>
      </w:r>
      <w:proofErr w:type="spellStart"/>
      <w:r w:rsidRPr="00A1258C">
        <w:rPr>
          <w:rFonts w:ascii="Arial" w:hAnsi="Arial" w:cs="Arial"/>
          <w:sz w:val="22"/>
          <w:szCs w:val="22"/>
        </w:rPr>
        <w:t>panathlon</w:t>
      </w:r>
      <w:proofErr w:type="spellEnd"/>
      <w:r w:rsidRPr="00A1258C">
        <w:rPr>
          <w:rFonts w:ascii="Arial" w:hAnsi="Arial" w:cs="Arial"/>
          <w:sz w:val="22"/>
          <w:szCs w:val="22"/>
        </w:rPr>
        <w:t xml:space="preserve">  #</w:t>
      </w:r>
      <w:proofErr w:type="spellStart"/>
      <w:r w:rsidRPr="00A1258C">
        <w:rPr>
          <w:rFonts w:ascii="Arial" w:hAnsi="Arial" w:cs="Arial"/>
          <w:sz w:val="22"/>
          <w:szCs w:val="22"/>
        </w:rPr>
        <w:t>PanathlonIndoorGames</w:t>
      </w:r>
      <w:bookmarkEnd w:id="5"/>
      <w:proofErr w:type="spellEnd"/>
    </w:p>
    <w:p w:rsidR="001836E3" w:rsidRDefault="00A7737D" w:rsidP="00B6497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  <w:sectPr w:rsidR="001836E3" w:rsidSect="00A7737D">
          <w:type w:val="continuous"/>
          <w:pgSz w:w="11906" w:h="16838"/>
          <w:pgMar w:top="624" w:right="680" w:bottom="624" w:left="737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20"/>
          <w:docGrid w:linePitch="360" w:charSpace="-2049"/>
        </w:sectPr>
      </w:pPr>
      <w:r>
        <w:rPr>
          <w:b/>
          <w:sz w:val="28"/>
          <w:szCs w:val="28"/>
        </w:rPr>
        <w:lastRenderedPageBreak/>
        <w:t xml:space="preserve">Run Tabs </w:t>
      </w:r>
      <w:r w:rsidR="001836E3">
        <w:rPr>
          <w:b/>
          <w:sz w:val="28"/>
          <w:szCs w:val="28"/>
        </w:rPr>
        <w:t xml:space="preserve">for </w:t>
      </w:r>
      <w:r>
        <w:rPr>
          <w:b/>
          <w:sz w:val="28"/>
          <w:szCs w:val="28"/>
        </w:rPr>
        <w:t xml:space="preserve">‘20/20 </w:t>
      </w:r>
      <w:r w:rsidR="001836E3">
        <w:rPr>
          <w:b/>
          <w:sz w:val="28"/>
          <w:szCs w:val="28"/>
        </w:rPr>
        <w:t xml:space="preserve">Cricket </w:t>
      </w:r>
      <w:r>
        <w:rPr>
          <w:b/>
          <w:sz w:val="28"/>
          <w:szCs w:val="28"/>
        </w:rPr>
        <w:t>Match’</w:t>
      </w:r>
      <w:r w:rsidR="001836E3">
        <w:rPr>
          <w:b/>
          <w:sz w:val="28"/>
          <w:szCs w:val="28"/>
        </w:rPr>
        <w:t xml:space="preserve"> (To Print / Cut out)</w:t>
      </w:r>
      <w:r w:rsidR="001836E3">
        <w:rPr>
          <w:b/>
          <w:sz w:val="28"/>
          <w:szCs w:val="28"/>
        </w:rPr>
        <w:br/>
      </w:r>
      <w:r w:rsidR="001836E3">
        <w:br/>
      </w:r>
      <w:r w:rsidR="003F65D2">
        <w:rPr>
          <w:noProof/>
          <w:lang w:eastAsia="en-GB"/>
        </w:rPr>
        <w:drawing>
          <wp:inline distT="0" distB="0" distL="0" distR="0">
            <wp:extent cx="5686425" cy="8601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E74" w:rsidRDefault="00A7737D" w:rsidP="00B6497E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</w:pPr>
      <w:r>
        <w:rPr>
          <w:b/>
          <w:sz w:val="28"/>
          <w:szCs w:val="28"/>
        </w:rPr>
        <w:lastRenderedPageBreak/>
        <w:t>20/20 Cricket Match</w:t>
      </w:r>
    </w:p>
    <w:tbl>
      <w:tblPr>
        <w:tblW w:w="158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49"/>
        <w:gridCol w:w="1234"/>
        <w:gridCol w:w="1235"/>
        <w:gridCol w:w="1235"/>
        <w:gridCol w:w="1236"/>
        <w:gridCol w:w="1236"/>
        <w:gridCol w:w="1236"/>
        <w:gridCol w:w="1236"/>
        <w:gridCol w:w="1236"/>
        <w:gridCol w:w="1236"/>
        <w:gridCol w:w="1236"/>
        <w:gridCol w:w="1236"/>
      </w:tblGrid>
      <w:tr w:rsidR="00A7737D" w:rsidTr="004B10C9">
        <w:trPr>
          <w:trHeight w:val="262"/>
        </w:trPr>
        <w:tc>
          <w:tcPr>
            <w:tcW w:w="2249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032867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Batter’s Name:</w:t>
            </w:r>
          </w:p>
        </w:tc>
        <w:tc>
          <w:tcPr>
            <w:tcW w:w="1234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032867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</w:t>
            </w:r>
          </w:p>
        </w:tc>
        <w:tc>
          <w:tcPr>
            <w:tcW w:w="1235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032867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2</w:t>
            </w:r>
          </w:p>
        </w:tc>
        <w:tc>
          <w:tcPr>
            <w:tcW w:w="1235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032867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3</w:t>
            </w:r>
          </w:p>
        </w:tc>
        <w:tc>
          <w:tcPr>
            <w:tcW w:w="1236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032867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4</w:t>
            </w:r>
          </w:p>
        </w:tc>
        <w:tc>
          <w:tcPr>
            <w:tcW w:w="1236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032867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5</w:t>
            </w:r>
          </w:p>
        </w:tc>
        <w:tc>
          <w:tcPr>
            <w:tcW w:w="1236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032867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6</w:t>
            </w:r>
          </w:p>
        </w:tc>
        <w:tc>
          <w:tcPr>
            <w:tcW w:w="1236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032867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7</w:t>
            </w:r>
          </w:p>
        </w:tc>
        <w:tc>
          <w:tcPr>
            <w:tcW w:w="1236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032867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8</w:t>
            </w:r>
          </w:p>
        </w:tc>
        <w:tc>
          <w:tcPr>
            <w:tcW w:w="1236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032867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9</w:t>
            </w:r>
          </w:p>
        </w:tc>
        <w:tc>
          <w:tcPr>
            <w:tcW w:w="1236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032867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10</w:t>
            </w:r>
          </w:p>
        </w:tc>
        <w:tc>
          <w:tcPr>
            <w:tcW w:w="1236" w:type="dxa"/>
            <w:tcBorders>
              <w:top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032867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11</w:t>
            </w:r>
          </w:p>
        </w:tc>
      </w:tr>
      <w:tr w:rsidR="00A7737D" w:rsidTr="004B10C9">
        <w:trPr>
          <w:trHeight w:val="860"/>
        </w:trPr>
        <w:tc>
          <w:tcPr>
            <w:tcW w:w="2249" w:type="dxa"/>
            <w:vMerge w:val="restart"/>
            <w:tcBorders>
              <w:top w:val="single" w:sz="6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4" w:type="dxa"/>
            <w:tcBorders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</w:tr>
      <w:tr w:rsidR="00A7737D" w:rsidTr="004B10C9">
        <w:trPr>
          <w:trHeight w:val="56"/>
        </w:trPr>
        <w:tc>
          <w:tcPr>
            <w:tcW w:w="2249" w:type="dxa"/>
            <w:vMerge/>
            <w:tcBorders>
              <w:right w:val="single" w:sz="12" w:space="0" w:color="auto"/>
            </w:tcBorders>
            <w:shd w:val="clear" w:color="auto" w:fill="EAF1DD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12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13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14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</w:t>
            </w:r>
            <w:r>
              <w:rPr>
                <w:b/>
              </w:rPr>
              <w:t>5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16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17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18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19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20</w:t>
            </w:r>
          </w:p>
        </w:tc>
        <w:tc>
          <w:tcPr>
            <w:tcW w:w="2472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Overall Score</w:t>
            </w:r>
          </w:p>
        </w:tc>
      </w:tr>
      <w:tr w:rsidR="00A7737D" w:rsidTr="004B10C9">
        <w:trPr>
          <w:trHeight w:val="813"/>
        </w:trPr>
        <w:tc>
          <w:tcPr>
            <w:tcW w:w="2249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24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AF1DD"/>
            <w:vAlign w:val="center"/>
          </w:tcPr>
          <w:p w:rsidR="00A7737D" w:rsidRDefault="00A7737D" w:rsidP="00032867">
            <w:pPr>
              <w:suppressAutoHyphens w:val="0"/>
              <w:spacing w:after="0" w:line="240" w:lineRule="auto"/>
              <w:jc w:val="center"/>
            </w:pPr>
          </w:p>
        </w:tc>
      </w:tr>
    </w:tbl>
    <w:p w:rsidR="00A7737D" w:rsidRDefault="00A7737D" w:rsidP="00A7737D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</w:pPr>
    </w:p>
    <w:tbl>
      <w:tblPr>
        <w:tblW w:w="158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48"/>
        <w:gridCol w:w="1235"/>
        <w:gridCol w:w="1235"/>
        <w:gridCol w:w="1235"/>
        <w:gridCol w:w="1236"/>
        <w:gridCol w:w="1236"/>
        <w:gridCol w:w="1236"/>
        <w:gridCol w:w="1236"/>
        <w:gridCol w:w="1236"/>
        <w:gridCol w:w="1236"/>
        <w:gridCol w:w="1236"/>
        <w:gridCol w:w="1237"/>
      </w:tblGrid>
      <w:tr w:rsidR="00A7737D" w:rsidTr="004B10C9">
        <w:trPr>
          <w:trHeight w:val="234"/>
        </w:trPr>
        <w:tc>
          <w:tcPr>
            <w:tcW w:w="2248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Batter’s Name:</w:t>
            </w:r>
          </w:p>
        </w:tc>
        <w:tc>
          <w:tcPr>
            <w:tcW w:w="1235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</w:t>
            </w:r>
          </w:p>
        </w:tc>
        <w:tc>
          <w:tcPr>
            <w:tcW w:w="1235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2</w:t>
            </w:r>
          </w:p>
        </w:tc>
        <w:tc>
          <w:tcPr>
            <w:tcW w:w="1235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3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4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5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6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7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8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9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10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11</w:t>
            </w:r>
          </w:p>
        </w:tc>
      </w:tr>
      <w:tr w:rsidR="00A7737D" w:rsidTr="004B10C9">
        <w:trPr>
          <w:trHeight w:val="765"/>
        </w:trPr>
        <w:tc>
          <w:tcPr>
            <w:tcW w:w="2248" w:type="dxa"/>
            <w:vMerge w:val="restart"/>
            <w:tcBorders>
              <w:top w:val="single" w:sz="6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</w:tr>
      <w:tr w:rsidR="00A7737D" w:rsidTr="004B10C9">
        <w:trPr>
          <w:trHeight w:val="50"/>
        </w:trPr>
        <w:tc>
          <w:tcPr>
            <w:tcW w:w="2248" w:type="dxa"/>
            <w:vMerge/>
            <w:tcBorders>
              <w:right w:val="single" w:sz="12" w:space="0" w:color="auto"/>
            </w:tcBorders>
            <w:shd w:val="clear" w:color="auto" w:fill="EAF1DD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12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13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14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</w:t>
            </w:r>
            <w:r>
              <w:rPr>
                <w:b/>
              </w:rPr>
              <w:t>5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16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17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18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19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20</w:t>
            </w:r>
          </w:p>
        </w:tc>
        <w:tc>
          <w:tcPr>
            <w:tcW w:w="2473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Overall Score</w:t>
            </w:r>
          </w:p>
        </w:tc>
      </w:tr>
      <w:tr w:rsidR="00A7737D" w:rsidTr="004B10C9">
        <w:trPr>
          <w:trHeight w:val="723"/>
        </w:trPr>
        <w:tc>
          <w:tcPr>
            <w:tcW w:w="2248" w:type="dxa"/>
            <w:vMerge/>
            <w:tcBorders>
              <w:bottom w:val="single" w:sz="6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2473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EAF1DD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</w:tr>
    </w:tbl>
    <w:p w:rsidR="00A7737D" w:rsidRDefault="00A7737D" w:rsidP="00A7737D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</w:pPr>
    </w:p>
    <w:tbl>
      <w:tblPr>
        <w:tblW w:w="158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48"/>
        <w:gridCol w:w="1235"/>
        <w:gridCol w:w="1235"/>
        <w:gridCol w:w="1235"/>
        <w:gridCol w:w="1236"/>
        <w:gridCol w:w="1236"/>
        <w:gridCol w:w="1236"/>
        <w:gridCol w:w="1236"/>
        <w:gridCol w:w="1236"/>
        <w:gridCol w:w="1236"/>
        <w:gridCol w:w="1236"/>
        <w:gridCol w:w="1236"/>
      </w:tblGrid>
      <w:tr w:rsidR="00A7737D" w:rsidTr="004B10C9">
        <w:trPr>
          <w:trHeight w:val="255"/>
        </w:trPr>
        <w:tc>
          <w:tcPr>
            <w:tcW w:w="2248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Batter’s Name:</w:t>
            </w:r>
          </w:p>
        </w:tc>
        <w:tc>
          <w:tcPr>
            <w:tcW w:w="1235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</w:t>
            </w:r>
          </w:p>
        </w:tc>
        <w:tc>
          <w:tcPr>
            <w:tcW w:w="1235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2</w:t>
            </w:r>
          </w:p>
        </w:tc>
        <w:tc>
          <w:tcPr>
            <w:tcW w:w="1235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3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4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5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6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7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8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9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10</w:t>
            </w:r>
          </w:p>
        </w:tc>
        <w:tc>
          <w:tcPr>
            <w:tcW w:w="1236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11</w:t>
            </w:r>
          </w:p>
        </w:tc>
      </w:tr>
      <w:tr w:rsidR="00A7737D" w:rsidTr="004B10C9">
        <w:trPr>
          <w:trHeight w:val="838"/>
        </w:trPr>
        <w:tc>
          <w:tcPr>
            <w:tcW w:w="2248" w:type="dxa"/>
            <w:vMerge w:val="restart"/>
            <w:tcBorders>
              <w:top w:val="single" w:sz="6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</w:tr>
      <w:tr w:rsidR="00A7737D" w:rsidTr="004B10C9">
        <w:trPr>
          <w:trHeight w:val="55"/>
        </w:trPr>
        <w:tc>
          <w:tcPr>
            <w:tcW w:w="2248" w:type="dxa"/>
            <w:vMerge/>
            <w:tcBorders>
              <w:right w:val="single" w:sz="12" w:space="0" w:color="auto"/>
            </w:tcBorders>
            <w:shd w:val="clear" w:color="auto" w:fill="EAF1DD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12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13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14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</w:t>
            </w:r>
            <w:r>
              <w:rPr>
                <w:b/>
              </w:rPr>
              <w:t>5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16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17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18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19</w:t>
            </w: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20</w:t>
            </w:r>
          </w:p>
        </w:tc>
        <w:tc>
          <w:tcPr>
            <w:tcW w:w="2472" w:type="dxa"/>
            <w:gridSpan w:val="2"/>
            <w:tcBorders>
              <w:top w:val="single" w:sz="6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Overall Score</w:t>
            </w:r>
          </w:p>
        </w:tc>
      </w:tr>
      <w:tr w:rsidR="00A7737D" w:rsidTr="004B10C9">
        <w:trPr>
          <w:trHeight w:val="791"/>
        </w:trPr>
        <w:tc>
          <w:tcPr>
            <w:tcW w:w="2248" w:type="dxa"/>
            <w:vMerge/>
            <w:tcBorders>
              <w:bottom w:val="single" w:sz="6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6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2472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EAF1DD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</w:tr>
    </w:tbl>
    <w:p w:rsidR="00A7737D" w:rsidRDefault="00A7737D" w:rsidP="00A7737D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</w:pPr>
    </w:p>
    <w:tbl>
      <w:tblPr>
        <w:tblW w:w="158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46"/>
        <w:gridCol w:w="1234"/>
        <w:gridCol w:w="1234"/>
        <w:gridCol w:w="1234"/>
        <w:gridCol w:w="1235"/>
        <w:gridCol w:w="1235"/>
        <w:gridCol w:w="1235"/>
        <w:gridCol w:w="1235"/>
        <w:gridCol w:w="1235"/>
        <w:gridCol w:w="1235"/>
        <w:gridCol w:w="1235"/>
        <w:gridCol w:w="1235"/>
      </w:tblGrid>
      <w:tr w:rsidR="00A7737D" w:rsidTr="004B10C9">
        <w:trPr>
          <w:trHeight w:val="262"/>
        </w:trPr>
        <w:tc>
          <w:tcPr>
            <w:tcW w:w="224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Batter’s Name:</w:t>
            </w:r>
          </w:p>
        </w:tc>
        <w:tc>
          <w:tcPr>
            <w:tcW w:w="1234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</w:t>
            </w:r>
          </w:p>
        </w:tc>
        <w:tc>
          <w:tcPr>
            <w:tcW w:w="1234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2</w:t>
            </w:r>
          </w:p>
        </w:tc>
        <w:tc>
          <w:tcPr>
            <w:tcW w:w="1234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3</w:t>
            </w:r>
          </w:p>
        </w:tc>
        <w:tc>
          <w:tcPr>
            <w:tcW w:w="1235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4</w:t>
            </w:r>
          </w:p>
        </w:tc>
        <w:tc>
          <w:tcPr>
            <w:tcW w:w="1235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5</w:t>
            </w:r>
          </w:p>
        </w:tc>
        <w:tc>
          <w:tcPr>
            <w:tcW w:w="1235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6</w:t>
            </w:r>
          </w:p>
        </w:tc>
        <w:tc>
          <w:tcPr>
            <w:tcW w:w="1235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7</w:t>
            </w:r>
          </w:p>
        </w:tc>
        <w:tc>
          <w:tcPr>
            <w:tcW w:w="1235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8</w:t>
            </w:r>
          </w:p>
        </w:tc>
        <w:tc>
          <w:tcPr>
            <w:tcW w:w="1235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9</w:t>
            </w:r>
          </w:p>
        </w:tc>
        <w:tc>
          <w:tcPr>
            <w:tcW w:w="1235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10</w:t>
            </w:r>
          </w:p>
        </w:tc>
        <w:tc>
          <w:tcPr>
            <w:tcW w:w="1235" w:type="dxa"/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11</w:t>
            </w:r>
          </w:p>
        </w:tc>
      </w:tr>
      <w:tr w:rsidR="00A7737D" w:rsidTr="004B10C9">
        <w:trPr>
          <w:trHeight w:val="860"/>
        </w:trPr>
        <w:tc>
          <w:tcPr>
            <w:tcW w:w="2246" w:type="dxa"/>
            <w:vMerge w:val="restart"/>
            <w:tcBorders>
              <w:top w:val="single" w:sz="6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4" w:type="dxa"/>
            <w:tcBorders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</w:tr>
      <w:tr w:rsidR="00A7737D" w:rsidTr="004B10C9">
        <w:trPr>
          <w:trHeight w:val="56"/>
        </w:trPr>
        <w:tc>
          <w:tcPr>
            <w:tcW w:w="2246" w:type="dxa"/>
            <w:vMerge/>
            <w:tcBorders>
              <w:right w:val="single" w:sz="12" w:space="0" w:color="auto"/>
            </w:tcBorders>
            <w:shd w:val="clear" w:color="auto" w:fill="EAF1DD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12</w:t>
            </w:r>
          </w:p>
        </w:tc>
        <w:tc>
          <w:tcPr>
            <w:tcW w:w="1234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13</w:t>
            </w:r>
          </w:p>
        </w:tc>
        <w:tc>
          <w:tcPr>
            <w:tcW w:w="1234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14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 w:rsidRPr="00032867">
              <w:rPr>
                <w:b/>
              </w:rPr>
              <w:t>Ball 1</w:t>
            </w:r>
            <w:r>
              <w:rPr>
                <w:b/>
              </w:rPr>
              <w:t>5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16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17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18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19</w:t>
            </w: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Ball 20</w:t>
            </w:r>
          </w:p>
        </w:tc>
        <w:tc>
          <w:tcPr>
            <w:tcW w:w="247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  <w:vAlign w:val="center"/>
          </w:tcPr>
          <w:p w:rsidR="00A7737D" w:rsidRPr="00032867" w:rsidRDefault="00A7737D" w:rsidP="008B0955">
            <w:pPr>
              <w:suppressAutoHyphens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Overall Score</w:t>
            </w:r>
          </w:p>
        </w:tc>
      </w:tr>
      <w:tr w:rsidR="00A7737D" w:rsidTr="004B10C9">
        <w:trPr>
          <w:trHeight w:val="812"/>
        </w:trPr>
        <w:tc>
          <w:tcPr>
            <w:tcW w:w="2246" w:type="dxa"/>
            <w:vMerge/>
            <w:tcBorders>
              <w:bottom w:val="single" w:sz="6" w:space="0" w:color="auto"/>
              <w:right w:val="single" w:sz="12" w:space="0" w:color="auto"/>
            </w:tcBorders>
            <w:shd w:val="clear" w:color="auto" w:fill="EAF1DD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123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  <w:tc>
          <w:tcPr>
            <w:tcW w:w="247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EAF1DD"/>
            <w:vAlign w:val="center"/>
          </w:tcPr>
          <w:p w:rsidR="00A7737D" w:rsidRDefault="00A7737D" w:rsidP="008B0955">
            <w:pPr>
              <w:suppressAutoHyphens w:val="0"/>
              <w:spacing w:after="0" w:line="240" w:lineRule="auto"/>
              <w:jc w:val="center"/>
            </w:pPr>
          </w:p>
        </w:tc>
      </w:tr>
    </w:tbl>
    <w:p w:rsidR="007C250B" w:rsidRPr="00A86D38" w:rsidRDefault="004B10C9" w:rsidP="00A7737D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0" w:line="240" w:lineRule="auto"/>
      </w:pPr>
      <w:r w:rsidRPr="00A34137">
        <w:rPr>
          <w:rFonts w:ascii="Arial" w:hAnsi="Arial" w:cs="Arial"/>
          <w:b/>
          <w:bCs/>
        </w:rPr>
        <w:t>Email</w:t>
      </w:r>
      <w:r>
        <w:rPr>
          <w:rFonts w:ascii="Arial" w:hAnsi="Arial" w:cs="Arial"/>
          <w:b/>
          <w:bCs/>
        </w:rPr>
        <w:t>:</w:t>
      </w:r>
      <w:r w:rsidRPr="00A1258C">
        <w:rPr>
          <w:rFonts w:ascii="Arial" w:hAnsi="Arial" w:cs="Arial"/>
          <w:color w:val="FF0000"/>
        </w:rPr>
        <w:t xml:space="preserve"> </w:t>
      </w:r>
      <w:hyperlink r:id="rId27" w:history="1">
        <w:r w:rsidRPr="00A1258C">
          <w:rPr>
            <w:rStyle w:val="Hyperlink"/>
            <w:rFonts w:ascii="Arial" w:hAnsi="Arial" w:cs="Arial"/>
          </w:rPr>
          <w:t>events@panathlon.com</w:t>
        </w:r>
      </w:hyperlink>
      <w:r>
        <w:rPr>
          <w:rFonts w:ascii="Arial" w:hAnsi="Arial" w:cs="Arial"/>
          <w:b/>
          <w:bCs/>
          <w:color w:val="FF0000"/>
        </w:rPr>
        <w:t xml:space="preserve">  </w:t>
      </w:r>
      <w:r>
        <w:rPr>
          <w:rFonts w:ascii="Arial" w:hAnsi="Arial" w:cs="Arial"/>
          <w:b/>
          <w:bCs/>
          <w:color w:val="FF0000"/>
        </w:rPr>
        <w:tab/>
      </w:r>
      <w:r>
        <w:rPr>
          <w:rFonts w:ascii="Arial" w:hAnsi="Arial" w:cs="Arial"/>
          <w:b/>
          <w:bCs/>
          <w:color w:val="FF0000"/>
        </w:rPr>
        <w:tab/>
      </w:r>
      <w:r w:rsidRPr="00A34137">
        <w:rPr>
          <w:rFonts w:ascii="Arial" w:hAnsi="Arial" w:cs="Arial"/>
          <w:b/>
          <w:bCs/>
        </w:rPr>
        <w:t>Twitter/Instagram/Facebook:</w:t>
      </w:r>
      <w:r w:rsidRPr="00A1258C">
        <w:rPr>
          <w:rFonts w:ascii="Arial" w:hAnsi="Arial" w:cs="Arial"/>
        </w:rPr>
        <w:t xml:space="preserve"> @</w:t>
      </w:r>
      <w:proofErr w:type="spellStart"/>
      <w:r w:rsidRPr="00A1258C">
        <w:rPr>
          <w:rFonts w:ascii="Arial" w:hAnsi="Arial" w:cs="Arial"/>
        </w:rPr>
        <w:t>panathlon</w:t>
      </w:r>
      <w:proofErr w:type="spellEnd"/>
      <w:r w:rsidRPr="00A1258C">
        <w:rPr>
          <w:rFonts w:ascii="Arial" w:hAnsi="Arial" w:cs="Arial"/>
        </w:rPr>
        <w:t xml:space="preserve">  #</w:t>
      </w:r>
      <w:proofErr w:type="spellStart"/>
      <w:r w:rsidRPr="00A1258C">
        <w:rPr>
          <w:rFonts w:ascii="Arial" w:hAnsi="Arial" w:cs="Arial"/>
        </w:rPr>
        <w:t>PanathlonIndoorGames</w:t>
      </w:r>
      <w:proofErr w:type="spellEnd"/>
    </w:p>
    <w:sectPr w:rsidR="007C250B" w:rsidRPr="00A86D38" w:rsidSect="00A7737D">
      <w:type w:val="continuous"/>
      <w:pgSz w:w="16838" w:h="11906" w:orient="landscape"/>
      <w:pgMar w:top="737" w:right="624" w:bottom="680" w:left="624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AE2" w:rsidRDefault="000B6AE2" w:rsidP="001A158D">
      <w:pPr>
        <w:spacing w:after="0" w:line="240" w:lineRule="auto"/>
      </w:pPr>
      <w:r>
        <w:separator/>
      </w:r>
    </w:p>
  </w:endnote>
  <w:endnote w:type="continuationSeparator" w:id="0">
    <w:p w:rsidR="000B6AE2" w:rsidRDefault="000B6AE2" w:rsidP="001A1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614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AE2" w:rsidRDefault="000B6AE2" w:rsidP="001A158D">
      <w:pPr>
        <w:spacing w:after="0" w:line="240" w:lineRule="auto"/>
      </w:pPr>
      <w:r>
        <w:separator/>
      </w:r>
    </w:p>
  </w:footnote>
  <w:footnote w:type="continuationSeparator" w:id="0">
    <w:p w:rsidR="000B6AE2" w:rsidRDefault="000B6AE2" w:rsidP="001A1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name w:val="WW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multilevel"/>
    <w:tmpl w:val="00000008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multilevel"/>
    <w:tmpl w:val="00000009"/>
    <w:name w:val="WW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>
    <w:nsid w:val="0029452D"/>
    <w:multiLevelType w:val="hybridMultilevel"/>
    <w:tmpl w:val="B7FA9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9A30AD"/>
    <w:multiLevelType w:val="hybridMultilevel"/>
    <w:tmpl w:val="7C3EF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3D3383"/>
    <w:multiLevelType w:val="hybridMultilevel"/>
    <w:tmpl w:val="EE8E8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9B42D9"/>
    <w:multiLevelType w:val="hybridMultilevel"/>
    <w:tmpl w:val="628AC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2E0F3C"/>
    <w:multiLevelType w:val="hybridMultilevel"/>
    <w:tmpl w:val="4FDAE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9C4B79"/>
    <w:multiLevelType w:val="hybridMultilevel"/>
    <w:tmpl w:val="52C85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8370B2"/>
    <w:multiLevelType w:val="multilevel"/>
    <w:tmpl w:val="7D52218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16">
    <w:nsid w:val="117605FF"/>
    <w:multiLevelType w:val="hybridMultilevel"/>
    <w:tmpl w:val="6F4AC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30F6CF5"/>
    <w:multiLevelType w:val="hybridMultilevel"/>
    <w:tmpl w:val="6D826D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4F53BC"/>
    <w:multiLevelType w:val="hybridMultilevel"/>
    <w:tmpl w:val="35789B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DFF6B6F"/>
    <w:multiLevelType w:val="hybridMultilevel"/>
    <w:tmpl w:val="AD3C4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D20527"/>
    <w:multiLevelType w:val="hybridMultilevel"/>
    <w:tmpl w:val="BD1E9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0BA36EF"/>
    <w:multiLevelType w:val="hybridMultilevel"/>
    <w:tmpl w:val="2A148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8C0C58"/>
    <w:multiLevelType w:val="hybridMultilevel"/>
    <w:tmpl w:val="7B2A8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A00C71"/>
    <w:multiLevelType w:val="hybridMultilevel"/>
    <w:tmpl w:val="F96ADEA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2A0C587F"/>
    <w:multiLevelType w:val="hybridMultilevel"/>
    <w:tmpl w:val="3D067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6E63EC"/>
    <w:multiLevelType w:val="hybridMultilevel"/>
    <w:tmpl w:val="2472A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01C51C6"/>
    <w:multiLevelType w:val="hybridMultilevel"/>
    <w:tmpl w:val="86E43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B218C5"/>
    <w:multiLevelType w:val="hybridMultilevel"/>
    <w:tmpl w:val="3118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F87BF3"/>
    <w:multiLevelType w:val="hybridMultilevel"/>
    <w:tmpl w:val="C9A09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8C81DDE"/>
    <w:multiLevelType w:val="hybridMultilevel"/>
    <w:tmpl w:val="1D905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000BF4"/>
    <w:multiLevelType w:val="hybridMultilevel"/>
    <w:tmpl w:val="B4EC6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382421"/>
    <w:multiLevelType w:val="hybridMultilevel"/>
    <w:tmpl w:val="A2A87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C955EC"/>
    <w:multiLevelType w:val="hybridMultilevel"/>
    <w:tmpl w:val="F460A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0B06A34"/>
    <w:multiLevelType w:val="hybridMultilevel"/>
    <w:tmpl w:val="4E50E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3345306"/>
    <w:multiLevelType w:val="hybridMultilevel"/>
    <w:tmpl w:val="EECA6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E518BE"/>
    <w:multiLevelType w:val="hybridMultilevel"/>
    <w:tmpl w:val="3D44D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9FB5BD6"/>
    <w:multiLevelType w:val="multilevel"/>
    <w:tmpl w:val="E486A2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abstractNum w:abstractNumId="37">
    <w:nsid w:val="4E63754B"/>
    <w:multiLevelType w:val="hybridMultilevel"/>
    <w:tmpl w:val="F2E6E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1450EE2"/>
    <w:multiLevelType w:val="hybridMultilevel"/>
    <w:tmpl w:val="CB12F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2125225"/>
    <w:multiLevelType w:val="hybridMultilevel"/>
    <w:tmpl w:val="2BB40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38A1CEF"/>
    <w:multiLevelType w:val="hybridMultilevel"/>
    <w:tmpl w:val="1062E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1919C1"/>
    <w:multiLevelType w:val="hybridMultilevel"/>
    <w:tmpl w:val="4A9CC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93D359A"/>
    <w:multiLevelType w:val="hybridMultilevel"/>
    <w:tmpl w:val="4A343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9BA768D"/>
    <w:multiLevelType w:val="hybridMultilevel"/>
    <w:tmpl w:val="D92C2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AC9116C"/>
    <w:multiLevelType w:val="hybridMultilevel"/>
    <w:tmpl w:val="23666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12D3B71"/>
    <w:multiLevelType w:val="hybridMultilevel"/>
    <w:tmpl w:val="C9C8A4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62883463"/>
    <w:multiLevelType w:val="hybridMultilevel"/>
    <w:tmpl w:val="347C0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EF728C"/>
    <w:multiLevelType w:val="hybridMultilevel"/>
    <w:tmpl w:val="54DCD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5941FB0"/>
    <w:multiLevelType w:val="hybridMultilevel"/>
    <w:tmpl w:val="934E7C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65E12A82"/>
    <w:multiLevelType w:val="hybridMultilevel"/>
    <w:tmpl w:val="DDDCF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BA2053C"/>
    <w:multiLevelType w:val="hybridMultilevel"/>
    <w:tmpl w:val="60BCA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C6E0FBF"/>
    <w:multiLevelType w:val="hybridMultilevel"/>
    <w:tmpl w:val="43A2FD2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2">
    <w:nsid w:val="6E3A06B9"/>
    <w:multiLevelType w:val="hybridMultilevel"/>
    <w:tmpl w:val="621A1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EA03C4A"/>
    <w:multiLevelType w:val="hybridMultilevel"/>
    <w:tmpl w:val="3B442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5C41FFB"/>
    <w:multiLevelType w:val="hybridMultilevel"/>
    <w:tmpl w:val="3328D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6125EBB"/>
    <w:multiLevelType w:val="hybridMultilevel"/>
    <w:tmpl w:val="CF546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9AB7A21"/>
    <w:multiLevelType w:val="hybridMultilevel"/>
    <w:tmpl w:val="70EA2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EF26F39"/>
    <w:multiLevelType w:val="hybridMultilevel"/>
    <w:tmpl w:val="D1984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4"/>
  </w:num>
  <w:num w:numId="3">
    <w:abstractNumId w:val="43"/>
  </w:num>
  <w:num w:numId="4">
    <w:abstractNumId w:val="51"/>
  </w:num>
  <w:num w:numId="5">
    <w:abstractNumId w:val="9"/>
  </w:num>
  <w:num w:numId="6">
    <w:abstractNumId w:val="40"/>
  </w:num>
  <w:num w:numId="7">
    <w:abstractNumId w:val="39"/>
  </w:num>
  <w:num w:numId="8">
    <w:abstractNumId w:val="27"/>
  </w:num>
  <w:num w:numId="9">
    <w:abstractNumId w:val="21"/>
  </w:num>
  <w:num w:numId="10">
    <w:abstractNumId w:val="30"/>
  </w:num>
  <w:num w:numId="11">
    <w:abstractNumId w:val="52"/>
  </w:num>
  <w:num w:numId="12">
    <w:abstractNumId w:val="25"/>
  </w:num>
  <w:num w:numId="13">
    <w:abstractNumId w:val="50"/>
  </w:num>
  <w:num w:numId="14">
    <w:abstractNumId w:val="46"/>
  </w:num>
  <w:num w:numId="15">
    <w:abstractNumId w:val="38"/>
  </w:num>
  <w:num w:numId="16">
    <w:abstractNumId w:val="24"/>
  </w:num>
  <w:num w:numId="17">
    <w:abstractNumId w:val="12"/>
  </w:num>
  <w:num w:numId="18">
    <w:abstractNumId w:val="48"/>
  </w:num>
  <w:num w:numId="19">
    <w:abstractNumId w:val="42"/>
  </w:num>
  <w:num w:numId="20">
    <w:abstractNumId w:val="13"/>
  </w:num>
  <w:num w:numId="21">
    <w:abstractNumId w:val="17"/>
  </w:num>
  <w:num w:numId="22">
    <w:abstractNumId w:val="28"/>
  </w:num>
  <w:num w:numId="23">
    <w:abstractNumId w:val="49"/>
  </w:num>
  <w:num w:numId="24">
    <w:abstractNumId w:val="26"/>
  </w:num>
  <w:num w:numId="25">
    <w:abstractNumId w:val="14"/>
  </w:num>
  <w:num w:numId="26">
    <w:abstractNumId w:val="20"/>
  </w:num>
  <w:num w:numId="27">
    <w:abstractNumId w:val="31"/>
  </w:num>
  <w:num w:numId="28">
    <w:abstractNumId w:val="57"/>
  </w:num>
  <w:num w:numId="29">
    <w:abstractNumId w:val="53"/>
  </w:num>
  <w:num w:numId="30">
    <w:abstractNumId w:val="16"/>
  </w:num>
  <w:num w:numId="31">
    <w:abstractNumId w:val="55"/>
  </w:num>
  <w:num w:numId="32">
    <w:abstractNumId w:val="41"/>
  </w:num>
  <w:num w:numId="33">
    <w:abstractNumId w:val="32"/>
  </w:num>
  <w:num w:numId="34">
    <w:abstractNumId w:val="10"/>
  </w:num>
  <w:num w:numId="35">
    <w:abstractNumId w:val="11"/>
  </w:num>
  <w:num w:numId="36">
    <w:abstractNumId w:val="54"/>
  </w:num>
  <w:num w:numId="37">
    <w:abstractNumId w:val="23"/>
  </w:num>
  <w:num w:numId="38">
    <w:abstractNumId w:val="37"/>
  </w:num>
  <w:num w:numId="39">
    <w:abstractNumId w:val="56"/>
  </w:num>
  <w:num w:numId="40">
    <w:abstractNumId w:val="34"/>
  </w:num>
  <w:num w:numId="41">
    <w:abstractNumId w:val="35"/>
  </w:num>
  <w:num w:numId="42">
    <w:abstractNumId w:val="22"/>
  </w:num>
  <w:num w:numId="43">
    <w:abstractNumId w:val="45"/>
  </w:num>
  <w:num w:numId="44">
    <w:abstractNumId w:val="33"/>
  </w:num>
  <w:num w:numId="45">
    <w:abstractNumId w:val="18"/>
  </w:num>
  <w:num w:numId="46">
    <w:abstractNumId w:val="36"/>
  </w:num>
  <w:num w:numId="47">
    <w:abstractNumId w:val="15"/>
  </w:num>
  <w:num w:numId="48">
    <w:abstractNumId w:val="47"/>
  </w:num>
  <w:num w:numId="49">
    <w:abstractNumId w:val="29"/>
  </w:num>
  <w:num w:numId="50">
    <w:abstractNumId w:val="3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8AF"/>
    <w:rsid w:val="00001DBB"/>
    <w:rsid w:val="000025EE"/>
    <w:rsid w:val="00004ECA"/>
    <w:rsid w:val="00005EF4"/>
    <w:rsid w:val="00007E95"/>
    <w:rsid w:val="00011751"/>
    <w:rsid w:val="000209D7"/>
    <w:rsid w:val="0002308A"/>
    <w:rsid w:val="00023A1D"/>
    <w:rsid w:val="00031240"/>
    <w:rsid w:val="00032867"/>
    <w:rsid w:val="0003365B"/>
    <w:rsid w:val="0003552A"/>
    <w:rsid w:val="000517EC"/>
    <w:rsid w:val="00053507"/>
    <w:rsid w:val="00056192"/>
    <w:rsid w:val="00062746"/>
    <w:rsid w:val="0006343E"/>
    <w:rsid w:val="00064238"/>
    <w:rsid w:val="00064DA6"/>
    <w:rsid w:val="0007123D"/>
    <w:rsid w:val="000921B6"/>
    <w:rsid w:val="00093127"/>
    <w:rsid w:val="000A27F0"/>
    <w:rsid w:val="000A4F4B"/>
    <w:rsid w:val="000A600B"/>
    <w:rsid w:val="000B1E83"/>
    <w:rsid w:val="000B2B23"/>
    <w:rsid w:val="000B3C46"/>
    <w:rsid w:val="000B6AE2"/>
    <w:rsid w:val="000C6FE7"/>
    <w:rsid w:val="000D17CB"/>
    <w:rsid w:val="000D2799"/>
    <w:rsid w:val="000E1903"/>
    <w:rsid w:val="000F6504"/>
    <w:rsid w:val="000F6AE9"/>
    <w:rsid w:val="00100C17"/>
    <w:rsid w:val="00102E0F"/>
    <w:rsid w:val="001033FD"/>
    <w:rsid w:val="00104F21"/>
    <w:rsid w:val="001054F2"/>
    <w:rsid w:val="001057C9"/>
    <w:rsid w:val="001067F2"/>
    <w:rsid w:val="00110F68"/>
    <w:rsid w:val="00112173"/>
    <w:rsid w:val="0011323D"/>
    <w:rsid w:val="00114F36"/>
    <w:rsid w:val="00120200"/>
    <w:rsid w:val="001258C5"/>
    <w:rsid w:val="00127B4A"/>
    <w:rsid w:val="00131348"/>
    <w:rsid w:val="00131D3C"/>
    <w:rsid w:val="001329AA"/>
    <w:rsid w:val="00133E31"/>
    <w:rsid w:val="001346D5"/>
    <w:rsid w:val="001351AB"/>
    <w:rsid w:val="00140571"/>
    <w:rsid w:val="001448F4"/>
    <w:rsid w:val="00147FB0"/>
    <w:rsid w:val="00152388"/>
    <w:rsid w:val="00153689"/>
    <w:rsid w:val="00153EB7"/>
    <w:rsid w:val="001540F0"/>
    <w:rsid w:val="00155F1D"/>
    <w:rsid w:val="001647B1"/>
    <w:rsid w:val="001664FA"/>
    <w:rsid w:val="00167005"/>
    <w:rsid w:val="00177589"/>
    <w:rsid w:val="00181D2A"/>
    <w:rsid w:val="001836E3"/>
    <w:rsid w:val="0018569B"/>
    <w:rsid w:val="00187423"/>
    <w:rsid w:val="001945D5"/>
    <w:rsid w:val="00197C4F"/>
    <w:rsid w:val="001A0CF3"/>
    <w:rsid w:val="001A1164"/>
    <w:rsid w:val="001A158D"/>
    <w:rsid w:val="001A34CF"/>
    <w:rsid w:val="001A439D"/>
    <w:rsid w:val="001A485D"/>
    <w:rsid w:val="001A4F64"/>
    <w:rsid w:val="001A596F"/>
    <w:rsid w:val="001B14F1"/>
    <w:rsid w:val="001B2640"/>
    <w:rsid w:val="001B5701"/>
    <w:rsid w:val="001B612D"/>
    <w:rsid w:val="001B75B4"/>
    <w:rsid w:val="001C1A9B"/>
    <w:rsid w:val="001C21A0"/>
    <w:rsid w:val="001C2FF6"/>
    <w:rsid w:val="001C390C"/>
    <w:rsid w:val="001C50F1"/>
    <w:rsid w:val="001D0853"/>
    <w:rsid w:val="001D08AF"/>
    <w:rsid w:val="001D1FCE"/>
    <w:rsid w:val="001D32B1"/>
    <w:rsid w:val="001D582E"/>
    <w:rsid w:val="001D770C"/>
    <w:rsid w:val="001E4989"/>
    <w:rsid w:val="001F209B"/>
    <w:rsid w:val="001F316E"/>
    <w:rsid w:val="001F50F6"/>
    <w:rsid w:val="001F565B"/>
    <w:rsid w:val="0020401C"/>
    <w:rsid w:val="00211B14"/>
    <w:rsid w:val="002121EA"/>
    <w:rsid w:val="002140B0"/>
    <w:rsid w:val="00215C19"/>
    <w:rsid w:val="002202DB"/>
    <w:rsid w:val="00227240"/>
    <w:rsid w:val="00230A4A"/>
    <w:rsid w:val="00236AFA"/>
    <w:rsid w:val="0024105C"/>
    <w:rsid w:val="00250BA6"/>
    <w:rsid w:val="0025426B"/>
    <w:rsid w:val="00261F11"/>
    <w:rsid w:val="00265A7B"/>
    <w:rsid w:val="00272106"/>
    <w:rsid w:val="00273881"/>
    <w:rsid w:val="00294C66"/>
    <w:rsid w:val="00295D2E"/>
    <w:rsid w:val="0029632D"/>
    <w:rsid w:val="002A0A10"/>
    <w:rsid w:val="002A29C0"/>
    <w:rsid w:val="002A7DC7"/>
    <w:rsid w:val="002B4AEE"/>
    <w:rsid w:val="002B5997"/>
    <w:rsid w:val="002B6A54"/>
    <w:rsid w:val="002B6B12"/>
    <w:rsid w:val="002B71E5"/>
    <w:rsid w:val="002C07DD"/>
    <w:rsid w:val="002C104C"/>
    <w:rsid w:val="002C1F52"/>
    <w:rsid w:val="002C2E4D"/>
    <w:rsid w:val="002C51AC"/>
    <w:rsid w:val="002C6E2E"/>
    <w:rsid w:val="002D0268"/>
    <w:rsid w:val="002D3228"/>
    <w:rsid w:val="002D68A6"/>
    <w:rsid w:val="002E0E88"/>
    <w:rsid w:val="002E1AF5"/>
    <w:rsid w:val="002E336B"/>
    <w:rsid w:val="002E3E49"/>
    <w:rsid w:val="002E3F3D"/>
    <w:rsid w:val="002E5839"/>
    <w:rsid w:val="002E5B08"/>
    <w:rsid w:val="002E5D80"/>
    <w:rsid w:val="002E7D34"/>
    <w:rsid w:val="002F5C49"/>
    <w:rsid w:val="002F6324"/>
    <w:rsid w:val="002F77C3"/>
    <w:rsid w:val="00304801"/>
    <w:rsid w:val="003057A6"/>
    <w:rsid w:val="00306C5A"/>
    <w:rsid w:val="00307FB8"/>
    <w:rsid w:val="003115A8"/>
    <w:rsid w:val="0031464C"/>
    <w:rsid w:val="003170AE"/>
    <w:rsid w:val="0032060B"/>
    <w:rsid w:val="00321915"/>
    <w:rsid w:val="00325CFD"/>
    <w:rsid w:val="00327353"/>
    <w:rsid w:val="003516C2"/>
    <w:rsid w:val="00352909"/>
    <w:rsid w:val="00354EF8"/>
    <w:rsid w:val="00361AFA"/>
    <w:rsid w:val="003634F6"/>
    <w:rsid w:val="00363FA5"/>
    <w:rsid w:val="003658A5"/>
    <w:rsid w:val="00365962"/>
    <w:rsid w:val="00367D52"/>
    <w:rsid w:val="00370C89"/>
    <w:rsid w:val="00373A5E"/>
    <w:rsid w:val="00374817"/>
    <w:rsid w:val="0037607E"/>
    <w:rsid w:val="00376E7C"/>
    <w:rsid w:val="00380385"/>
    <w:rsid w:val="00380D10"/>
    <w:rsid w:val="00386B76"/>
    <w:rsid w:val="00393B4F"/>
    <w:rsid w:val="00395CE4"/>
    <w:rsid w:val="0039783A"/>
    <w:rsid w:val="003A3B77"/>
    <w:rsid w:val="003A3EB6"/>
    <w:rsid w:val="003A4EC8"/>
    <w:rsid w:val="003B0E82"/>
    <w:rsid w:val="003B1C18"/>
    <w:rsid w:val="003B2317"/>
    <w:rsid w:val="003B3C02"/>
    <w:rsid w:val="003B431B"/>
    <w:rsid w:val="003B52AC"/>
    <w:rsid w:val="003B58D5"/>
    <w:rsid w:val="003B6831"/>
    <w:rsid w:val="003C020A"/>
    <w:rsid w:val="003C0A32"/>
    <w:rsid w:val="003C4588"/>
    <w:rsid w:val="003C76DA"/>
    <w:rsid w:val="003C7E93"/>
    <w:rsid w:val="003D02FA"/>
    <w:rsid w:val="003D2FE7"/>
    <w:rsid w:val="003D64F1"/>
    <w:rsid w:val="003E47A6"/>
    <w:rsid w:val="003E560C"/>
    <w:rsid w:val="003E6898"/>
    <w:rsid w:val="003F02AE"/>
    <w:rsid w:val="003F5D7D"/>
    <w:rsid w:val="003F6055"/>
    <w:rsid w:val="003F60A4"/>
    <w:rsid w:val="003F65D2"/>
    <w:rsid w:val="00410A11"/>
    <w:rsid w:val="00410DA8"/>
    <w:rsid w:val="004132F7"/>
    <w:rsid w:val="0041396D"/>
    <w:rsid w:val="00414FC9"/>
    <w:rsid w:val="00416CA4"/>
    <w:rsid w:val="00416CDF"/>
    <w:rsid w:val="00430260"/>
    <w:rsid w:val="00432543"/>
    <w:rsid w:val="00436F00"/>
    <w:rsid w:val="00440B69"/>
    <w:rsid w:val="00441238"/>
    <w:rsid w:val="00442900"/>
    <w:rsid w:val="004429D1"/>
    <w:rsid w:val="004437BF"/>
    <w:rsid w:val="00444A3A"/>
    <w:rsid w:val="00445460"/>
    <w:rsid w:val="00445C16"/>
    <w:rsid w:val="00446B4B"/>
    <w:rsid w:val="00451FE9"/>
    <w:rsid w:val="0045477B"/>
    <w:rsid w:val="0045490D"/>
    <w:rsid w:val="0045625E"/>
    <w:rsid w:val="00460D6D"/>
    <w:rsid w:val="00471604"/>
    <w:rsid w:val="004767DC"/>
    <w:rsid w:val="00480AD6"/>
    <w:rsid w:val="004829DE"/>
    <w:rsid w:val="00485013"/>
    <w:rsid w:val="004A026D"/>
    <w:rsid w:val="004A3BBB"/>
    <w:rsid w:val="004B10C9"/>
    <w:rsid w:val="004B1EA8"/>
    <w:rsid w:val="004B2398"/>
    <w:rsid w:val="004B3C61"/>
    <w:rsid w:val="004B3D28"/>
    <w:rsid w:val="004B4E93"/>
    <w:rsid w:val="004B5482"/>
    <w:rsid w:val="004B58D9"/>
    <w:rsid w:val="004C0251"/>
    <w:rsid w:val="004C4410"/>
    <w:rsid w:val="004D067C"/>
    <w:rsid w:val="004D6EF2"/>
    <w:rsid w:val="004E287A"/>
    <w:rsid w:val="004E4B36"/>
    <w:rsid w:val="004E4D53"/>
    <w:rsid w:val="004F044D"/>
    <w:rsid w:val="004F0A1C"/>
    <w:rsid w:val="004F0A9B"/>
    <w:rsid w:val="004F2546"/>
    <w:rsid w:val="004F2DC6"/>
    <w:rsid w:val="005001F6"/>
    <w:rsid w:val="00501808"/>
    <w:rsid w:val="00501D51"/>
    <w:rsid w:val="00501DC7"/>
    <w:rsid w:val="005050F3"/>
    <w:rsid w:val="005106A7"/>
    <w:rsid w:val="005130D1"/>
    <w:rsid w:val="00513284"/>
    <w:rsid w:val="0051405F"/>
    <w:rsid w:val="00527150"/>
    <w:rsid w:val="00531C09"/>
    <w:rsid w:val="00532EF0"/>
    <w:rsid w:val="0054649B"/>
    <w:rsid w:val="005508AB"/>
    <w:rsid w:val="005532F5"/>
    <w:rsid w:val="00554048"/>
    <w:rsid w:val="00557945"/>
    <w:rsid w:val="00557B97"/>
    <w:rsid w:val="00561077"/>
    <w:rsid w:val="00562222"/>
    <w:rsid w:val="00564CCD"/>
    <w:rsid w:val="00564ED9"/>
    <w:rsid w:val="005653F5"/>
    <w:rsid w:val="00571A5F"/>
    <w:rsid w:val="0057425A"/>
    <w:rsid w:val="00580E55"/>
    <w:rsid w:val="0058259C"/>
    <w:rsid w:val="00584D9A"/>
    <w:rsid w:val="00590D56"/>
    <w:rsid w:val="00591C0D"/>
    <w:rsid w:val="00592EE3"/>
    <w:rsid w:val="005A32A8"/>
    <w:rsid w:val="005A3793"/>
    <w:rsid w:val="005A3EA3"/>
    <w:rsid w:val="005A4E73"/>
    <w:rsid w:val="005B0AB5"/>
    <w:rsid w:val="005B2331"/>
    <w:rsid w:val="005B3EC9"/>
    <w:rsid w:val="005B591E"/>
    <w:rsid w:val="005C03F7"/>
    <w:rsid w:val="005C0DF9"/>
    <w:rsid w:val="005C143B"/>
    <w:rsid w:val="005C4317"/>
    <w:rsid w:val="005C60F1"/>
    <w:rsid w:val="005C61A8"/>
    <w:rsid w:val="005D2407"/>
    <w:rsid w:val="005D3BD0"/>
    <w:rsid w:val="005E0BFA"/>
    <w:rsid w:val="005E0CD0"/>
    <w:rsid w:val="005E4023"/>
    <w:rsid w:val="005F0F23"/>
    <w:rsid w:val="005F3A51"/>
    <w:rsid w:val="005F4171"/>
    <w:rsid w:val="005F5CE0"/>
    <w:rsid w:val="005F70D3"/>
    <w:rsid w:val="00601EC3"/>
    <w:rsid w:val="006044A6"/>
    <w:rsid w:val="00605B33"/>
    <w:rsid w:val="00607573"/>
    <w:rsid w:val="006106AE"/>
    <w:rsid w:val="006129FB"/>
    <w:rsid w:val="0061395F"/>
    <w:rsid w:val="006166C7"/>
    <w:rsid w:val="00620958"/>
    <w:rsid w:val="0062156F"/>
    <w:rsid w:val="006222C9"/>
    <w:rsid w:val="006238B4"/>
    <w:rsid w:val="00623CB3"/>
    <w:rsid w:val="006249F5"/>
    <w:rsid w:val="00626501"/>
    <w:rsid w:val="00632940"/>
    <w:rsid w:val="00635D34"/>
    <w:rsid w:val="006404F8"/>
    <w:rsid w:val="006428BD"/>
    <w:rsid w:val="00643B7E"/>
    <w:rsid w:val="00645F43"/>
    <w:rsid w:val="00647181"/>
    <w:rsid w:val="00654E33"/>
    <w:rsid w:val="0066202A"/>
    <w:rsid w:val="0066298F"/>
    <w:rsid w:val="0066397A"/>
    <w:rsid w:val="006646E7"/>
    <w:rsid w:val="0066481D"/>
    <w:rsid w:val="006742C6"/>
    <w:rsid w:val="006752AC"/>
    <w:rsid w:val="00677D94"/>
    <w:rsid w:val="006905E7"/>
    <w:rsid w:val="00690679"/>
    <w:rsid w:val="006A19F4"/>
    <w:rsid w:val="006A1E48"/>
    <w:rsid w:val="006A6809"/>
    <w:rsid w:val="006B098C"/>
    <w:rsid w:val="006B2B2D"/>
    <w:rsid w:val="006C379A"/>
    <w:rsid w:val="006C622A"/>
    <w:rsid w:val="006C7DD5"/>
    <w:rsid w:val="006D4EAE"/>
    <w:rsid w:val="006D6B47"/>
    <w:rsid w:val="006D7D40"/>
    <w:rsid w:val="006E15D7"/>
    <w:rsid w:val="006E41EC"/>
    <w:rsid w:val="006E7551"/>
    <w:rsid w:val="00700432"/>
    <w:rsid w:val="00701578"/>
    <w:rsid w:val="00711C60"/>
    <w:rsid w:val="00713CB4"/>
    <w:rsid w:val="00714BB6"/>
    <w:rsid w:val="007203B1"/>
    <w:rsid w:val="00720E13"/>
    <w:rsid w:val="00721450"/>
    <w:rsid w:val="0072262C"/>
    <w:rsid w:val="00725554"/>
    <w:rsid w:val="0072709E"/>
    <w:rsid w:val="00727B60"/>
    <w:rsid w:val="00730EB4"/>
    <w:rsid w:val="00730EEA"/>
    <w:rsid w:val="00731803"/>
    <w:rsid w:val="00732C33"/>
    <w:rsid w:val="00735081"/>
    <w:rsid w:val="00736D35"/>
    <w:rsid w:val="007413AA"/>
    <w:rsid w:val="00744487"/>
    <w:rsid w:val="00745037"/>
    <w:rsid w:val="0074599A"/>
    <w:rsid w:val="00750550"/>
    <w:rsid w:val="00757C35"/>
    <w:rsid w:val="00761362"/>
    <w:rsid w:val="00761CC2"/>
    <w:rsid w:val="00764084"/>
    <w:rsid w:val="00767A41"/>
    <w:rsid w:val="00776035"/>
    <w:rsid w:val="007803E2"/>
    <w:rsid w:val="00780412"/>
    <w:rsid w:val="00780ED5"/>
    <w:rsid w:val="00782087"/>
    <w:rsid w:val="007835AE"/>
    <w:rsid w:val="00784ECD"/>
    <w:rsid w:val="00790E72"/>
    <w:rsid w:val="00797BC4"/>
    <w:rsid w:val="007A5772"/>
    <w:rsid w:val="007A6289"/>
    <w:rsid w:val="007B1F4C"/>
    <w:rsid w:val="007B4565"/>
    <w:rsid w:val="007B559B"/>
    <w:rsid w:val="007C1799"/>
    <w:rsid w:val="007C250B"/>
    <w:rsid w:val="007C2580"/>
    <w:rsid w:val="007C3A21"/>
    <w:rsid w:val="007C3E51"/>
    <w:rsid w:val="007C7CAF"/>
    <w:rsid w:val="007D014B"/>
    <w:rsid w:val="007D0E59"/>
    <w:rsid w:val="007D1A82"/>
    <w:rsid w:val="007D1EDB"/>
    <w:rsid w:val="007D2BC5"/>
    <w:rsid w:val="007D3DFA"/>
    <w:rsid w:val="007D4CA1"/>
    <w:rsid w:val="007E0A82"/>
    <w:rsid w:val="007E0B67"/>
    <w:rsid w:val="007E6A47"/>
    <w:rsid w:val="007E6AEB"/>
    <w:rsid w:val="007E7B49"/>
    <w:rsid w:val="007F0A32"/>
    <w:rsid w:val="007F3E5D"/>
    <w:rsid w:val="007F51B7"/>
    <w:rsid w:val="007F5AFB"/>
    <w:rsid w:val="007F74E8"/>
    <w:rsid w:val="00800356"/>
    <w:rsid w:val="00800AF1"/>
    <w:rsid w:val="00801609"/>
    <w:rsid w:val="0080330B"/>
    <w:rsid w:val="00804F20"/>
    <w:rsid w:val="00810690"/>
    <w:rsid w:val="00811C55"/>
    <w:rsid w:val="0081330C"/>
    <w:rsid w:val="008157EA"/>
    <w:rsid w:val="0081593A"/>
    <w:rsid w:val="0081614D"/>
    <w:rsid w:val="00820526"/>
    <w:rsid w:val="008218AD"/>
    <w:rsid w:val="00825745"/>
    <w:rsid w:val="00833EBF"/>
    <w:rsid w:val="008357DA"/>
    <w:rsid w:val="00836AA7"/>
    <w:rsid w:val="0084004C"/>
    <w:rsid w:val="00842D56"/>
    <w:rsid w:val="00845D30"/>
    <w:rsid w:val="008472A1"/>
    <w:rsid w:val="00853C1B"/>
    <w:rsid w:val="008542F1"/>
    <w:rsid w:val="00854A2D"/>
    <w:rsid w:val="00855E05"/>
    <w:rsid w:val="00860817"/>
    <w:rsid w:val="00867E59"/>
    <w:rsid w:val="008726FD"/>
    <w:rsid w:val="00886E1D"/>
    <w:rsid w:val="0089173A"/>
    <w:rsid w:val="008A00F5"/>
    <w:rsid w:val="008A1E6B"/>
    <w:rsid w:val="008A31E7"/>
    <w:rsid w:val="008A5324"/>
    <w:rsid w:val="008A55F3"/>
    <w:rsid w:val="008A72CD"/>
    <w:rsid w:val="008B0955"/>
    <w:rsid w:val="008B0E69"/>
    <w:rsid w:val="008B3C8B"/>
    <w:rsid w:val="008B4C5B"/>
    <w:rsid w:val="008B69FD"/>
    <w:rsid w:val="008B6C8E"/>
    <w:rsid w:val="008B7A1E"/>
    <w:rsid w:val="008B7B90"/>
    <w:rsid w:val="008C02F5"/>
    <w:rsid w:val="008C0758"/>
    <w:rsid w:val="008C3239"/>
    <w:rsid w:val="008D6624"/>
    <w:rsid w:val="008D7C1E"/>
    <w:rsid w:val="008E215F"/>
    <w:rsid w:val="008E236A"/>
    <w:rsid w:val="008E644B"/>
    <w:rsid w:val="008E74C0"/>
    <w:rsid w:val="008F1E74"/>
    <w:rsid w:val="008F4FC4"/>
    <w:rsid w:val="008F7B02"/>
    <w:rsid w:val="00900239"/>
    <w:rsid w:val="009040C5"/>
    <w:rsid w:val="009067F1"/>
    <w:rsid w:val="00911762"/>
    <w:rsid w:val="00917C24"/>
    <w:rsid w:val="009271FE"/>
    <w:rsid w:val="00931595"/>
    <w:rsid w:val="0093516A"/>
    <w:rsid w:val="009358AC"/>
    <w:rsid w:val="0093798E"/>
    <w:rsid w:val="00940892"/>
    <w:rsid w:val="00941077"/>
    <w:rsid w:val="00941719"/>
    <w:rsid w:val="00943437"/>
    <w:rsid w:val="00946B59"/>
    <w:rsid w:val="00946DD7"/>
    <w:rsid w:val="00947A75"/>
    <w:rsid w:val="00950F05"/>
    <w:rsid w:val="00952E27"/>
    <w:rsid w:val="0096286B"/>
    <w:rsid w:val="00964429"/>
    <w:rsid w:val="00964BE9"/>
    <w:rsid w:val="00970100"/>
    <w:rsid w:val="00973B23"/>
    <w:rsid w:val="00974774"/>
    <w:rsid w:val="00974BFB"/>
    <w:rsid w:val="009757E9"/>
    <w:rsid w:val="00976A02"/>
    <w:rsid w:val="00977636"/>
    <w:rsid w:val="00977E8D"/>
    <w:rsid w:val="009806D8"/>
    <w:rsid w:val="009826EC"/>
    <w:rsid w:val="0098479F"/>
    <w:rsid w:val="00986837"/>
    <w:rsid w:val="00994AFF"/>
    <w:rsid w:val="009956EA"/>
    <w:rsid w:val="0099601F"/>
    <w:rsid w:val="009A0368"/>
    <w:rsid w:val="009A374C"/>
    <w:rsid w:val="009B034E"/>
    <w:rsid w:val="009B10E5"/>
    <w:rsid w:val="009B79B7"/>
    <w:rsid w:val="009D67DD"/>
    <w:rsid w:val="009E24AF"/>
    <w:rsid w:val="009E6F2F"/>
    <w:rsid w:val="009F0C15"/>
    <w:rsid w:val="009F1E90"/>
    <w:rsid w:val="009F5FF5"/>
    <w:rsid w:val="00A001AC"/>
    <w:rsid w:val="00A00522"/>
    <w:rsid w:val="00A0323A"/>
    <w:rsid w:val="00A064EC"/>
    <w:rsid w:val="00A07129"/>
    <w:rsid w:val="00A07A24"/>
    <w:rsid w:val="00A1155A"/>
    <w:rsid w:val="00A13626"/>
    <w:rsid w:val="00A13EB7"/>
    <w:rsid w:val="00A15642"/>
    <w:rsid w:val="00A15945"/>
    <w:rsid w:val="00A218FD"/>
    <w:rsid w:val="00A273B6"/>
    <w:rsid w:val="00A33AF9"/>
    <w:rsid w:val="00A34D11"/>
    <w:rsid w:val="00A352D8"/>
    <w:rsid w:val="00A4019B"/>
    <w:rsid w:val="00A40465"/>
    <w:rsid w:val="00A410F1"/>
    <w:rsid w:val="00A42B05"/>
    <w:rsid w:val="00A45704"/>
    <w:rsid w:val="00A458BA"/>
    <w:rsid w:val="00A47642"/>
    <w:rsid w:val="00A50AC3"/>
    <w:rsid w:val="00A52E0A"/>
    <w:rsid w:val="00A554A4"/>
    <w:rsid w:val="00A56624"/>
    <w:rsid w:val="00A56746"/>
    <w:rsid w:val="00A575EA"/>
    <w:rsid w:val="00A57670"/>
    <w:rsid w:val="00A61D91"/>
    <w:rsid w:val="00A638D4"/>
    <w:rsid w:val="00A65613"/>
    <w:rsid w:val="00A67CB4"/>
    <w:rsid w:val="00A72A5B"/>
    <w:rsid w:val="00A748DA"/>
    <w:rsid w:val="00A764CA"/>
    <w:rsid w:val="00A76F99"/>
    <w:rsid w:val="00A7737D"/>
    <w:rsid w:val="00A77461"/>
    <w:rsid w:val="00A86D38"/>
    <w:rsid w:val="00A87FF7"/>
    <w:rsid w:val="00A920E6"/>
    <w:rsid w:val="00A9330F"/>
    <w:rsid w:val="00AA1E47"/>
    <w:rsid w:val="00AA35B1"/>
    <w:rsid w:val="00AA3A08"/>
    <w:rsid w:val="00AA49CE"/>
    <w:rsid w:val="00AA58D7"/>
    <w:rsid w:val="00AB0F2D"/>
    <w:rsid w:val="00AB1823"/>
    <w:rsid w:val="00AB4D8C"/>
    <w:rsid w:val="00AC2046"/>
    <w:rsid w:val="00AC4B38"/>
    <w:rsid w:val="00AC5D9C"/>
    <w:rsid w:val="00AE5B6F"/>
    <w:rsid w:val="00AE5CD6"/>
    <w:rsid w:val="00AF04E5"/>
    <w:rsid w:val="00AF5129"/>
    <w:rsid w:val="00AF75B5"/>
    <w:rsid w:val="00B007DA"/>
    <w:rsid w:val="00B00F8F"/>
    <w:rsid w:val="00B0373F"/>
    <w:rsid w:val="00B04F04"/>
    <w:rsid w:val="00B1640A"/>
    <w:rsid w:val="00B204B8"/>
    <w:rsid w:val="00B22390"/>
    <w:rsid w:val="00B23A4C"/>
    <w:rsid w:val="00B265D6"/>
    <w:rsid w:val="00B309B8"/>
    <w:rsid w:val="00B31CAE"/>
    <w:rsid w:val="00B342EF"/>
    <w:rsid w:val="00B360D6"/>
    <w:rsid w:val="00B41BC0"/>
    <w:rsid w:val="00B42CC5"/>
    <w:rsid w:val="00B42CE8"/>
    <w:rsid w:val="00B455E9"/>
    <w:rsid w:val="00B50D8A"/>
    <w:rsid w:val="00B53D74"/>
    <w:rsid w:val="00B615AE"/>
    <w:rsid w:val="00B6497E"/>
    <w:rsid w:val="00B64C04"/>
    <w:rsid w:val="00B65B6C"/>
    <w:rsid w:val="00B72F4F"/>
    <w:rsid w:val="00B74655"/>
    <w:rsid w:val="00B76799"/>
    <w:rsid w:val="00B908F9"/>
    <w:rsid w:val="00B91A65"/>
    <w:rsid w:val="00B948FF"/>
    <w:rsid w:val="00B9522D"/>
    <w:rsid w:val="00BA1915"/>
    <w:rsid w:val="00BA1F42"/>
    <w:rsid w:val="00BA4063"/>
    <w:rsid w:val="00BA5944"/>
    <w:rsid w:val="00BB081F"/>
    <w:rsid w:val="00BB1D06"/>
    <w:rsid w:val="00BB250C"/>
    <w:rsid w:val="00BB3BF8"/>
    <w:rsid w:val="00BB51B2"/>
    <w:rsid w:val="00BB51E6"/>
    <w:rsid w:val="00BB76D2"/>
    <w:rsid w:val="00BC1DD2"/>
    <w:rsid w:val="00BD4145"/>
    <w:rsid w:val="00BD42CB"/>
    <w:rsid w:val="00BE2460"/>
    <w:rsid w:val="00BE5D3F"/>
    <w:rsid w:val="00BF0092"/>
    <w:rsid w:val="00BF0D35"/>
    <w:rsid w:val="00BF29B4"/>
    <w:rsid w:val="00BF4395"/>
    <w:rsid w:val="00BF6F8D"/>
    <w:rsid w:val="00C00CCD"/>
    <w:rsid w:val="00C03F77"/>
    <w:rsid w:val="00C11037"/>
    <w:rsid w:val="00C11BA1"/>
    <w:rsid w:val="00C12481"/>
    <w:rsid w:val="00C13086"/>
    <w:rsid w:val="00C1412D"/>
    <w:rsid w:val="00C14E6C"/>
    <w:rsid w:val="00C21ED3"/>
    <w:rsid w:val="00C309ED"/>
    <w:rsid w:val="00C34B4F"/>
    <w:rsid w:val="00C35457"/>
    <w:rsid w:val="00C363BC"/>
    <w:rsid w:val="00C43F46"/>
    <w:rsid w:val="00C44882"/>
    <w:rsid w:val="00C467D7"/>
    <w:rsid w:val="00C52C40"/>
    <w:rsid w:val="00C52C7A"/>
    <w:rsid w:val="00C53133"/>
    <w:rsid w:val="00C56E4E"/>
    <w:rsid w:val="00C61BB7"/>
    <w:rsid w:val="00C6265A"/>
    <w:rsid w:val="00C65485"/>
    <w:rsid w:val="00C65B94"/>
    <w:rsid w:val="00C66A30"/>
    <w:rsid w:val="00C744E5"/>
    <w:rsid w:val="00C752C6"/>
    <w:rsid w:val="00C814C6"/>
    <w:rsid w:val="00C835E8"/>
    <w:rsid w:val="00C83D87"/>
    <w:rsid w:val="00C8490E"/>
    <w:rsid w:val="00C84ABE"/>
    <w:rsid w:val="00C866B4"/>
    <w:rsid w:val="00C91146"/>
    <w:rsid w:val="00C9245A"/>
    <w:rsid w:val="00C92F0D"/>
    <w:rsid w:val="00C97A18"/>
    <w:rsid w:val="00CA1D6E"/>
    <w:rsid w:val="00CA6AD8"/>
    <w:rsid w:val="00CB3850"/>
    <w:rsid w:val="00CB5ADC"/>
    <w:rsid w:val="00CC04EB"/>
    <w:rsid w:val="00CC2F05"/>
    <w:rsid w:val="00CC54C5"/>
    <w:rsid w:val="00CC62DA"/>
    <w:rsid w:val="00CD154A"/>
    <w:rsid w:val="00CD38A2"/>
    <w:rsid w:val="00CD5EE6"/>
    <w:rsid w:val="00CE2E25"/>
    <w:rsid w:val="00CE36D1"/>
    <w:rsid w:val="00CF133D"/>
    <w:rsid w:val="00CF6239"/>
    <w:rsid w:val="00D13526"/>
    <w:rsid w:val="00D144A8"/>
    <w:rsid w:val="00D1660D"/>
    <w:rsid w:val="00D20A0F"/>
    <w:rsid w:val="00D21987"/>
    <w:rsid w:val="00D23EFB"/>
    <w:rsid w:val="00D24420"/>
    <w:rsid w:val="00D26493"/>
    <w:rsid w:val="00D266AB"/>
    <w:rsid w:val="00D26EEC"/>
    <w:rsid w:val="00D34C35"/>
    <w:rsid w:val="00D364FC"/>
    <w:rsid w:val="00D37041"/>
    <w:rsid w:val="00D4043D"/>
    <w:rsid w:val="00D4266E"/>
    <w:rsid w:val="00D45F10"/>
    <w:rsid w:val="00D46F6B"/>
    <w:rsid w:val="00D478F6"/>
    <w:rsid w:val="00D50478"/>
    <w:rsid w:val="00D510E2"/>
    <w:rsid w:val="00D52539"/>
    <w:rsid w:val="00D53887"/>
    <w:rsid w:val="00D661B4"/>
    <w:rsid w:val="00D67F23"/>
    <w:rsid w:val="00D707A0"/>
    <w:rsid w:val="00D72D88"/>
    <w:rsid w:val="00D74190"/>
    <w:rsid w:val="00D77414"/>
    <w:rsid w:val="00D82692"/>
    <w:rsid w:val="00D875B9"/>
    <w:rsid w:val="00D87BC4"/>
    <w:rsid w:val="00D87D2D"/>
    <w:rsid w:val="00D91C88"/>
    <w:rsid w:val="00D951B8"/>
    <w:rsid w:val="00D95A2C"/>
    <w:rsid w:val="00D9604A"/>
    <w:rsid w:val="00DA22F0"/>
    <w:rsid w:val="00DA311F"/>
    <w:rsid w:val="00DB2137"/>
    <w:rsid w:val="00DB36ED"/>
    <w:rsid w:val="00DB4A78"/>
    <w:rsid w:val="00DB54B9"/>
    <w:rsid w:val="00DB5F88"/>
    <w:rsid w:val="00DC27A4"/>
    <w:rsid w:val="00DC4F82"/>
    <w:rsid w:val="00DD168B"/>
    <w:rsid w:val="00DD5D23"/>
    <w:rsid w:val="00DD747E"/>
    <w:rsid w:val="00DD77D0"/>
    <w:rsid w:val="00DE25E7"/>
    <w:rsid w:val="00DE30FB"/>
    <w:rsid w:val="00DE3E63"/>
    <w:rsid w:val="00DE4833"/>
    <w:rsid w:val="00DF0DCE"/>
    <w:rsid w:val="00DF39D9"/>
    <w:rsid w:val="00DF5115"/>
    <w:rsid w:val="00E02129"/>
    <w:rsid w:val="00E02C28"/>
    <w:rsid w:val="00E0303C"/>
    <w:rsid w:val="00E05917"/>
    <w:rsid w:val="00E05DD4"/>
    <w:rsid w:val="00E13A0D"/>
    <w:rsid w:val="00E1499B"/>
    <w:rsid w:val="00E173F1"/>
    <w:rsid w:val="00E2023B"/>
    <w:rsid w:val="00E22FAC"/>
    <w:rsid w:val="00E2344E"/>
    <w:rsid w:val="00E2377E"/>
    <w:rsid w:val="00E34947"/>
    <w:rsid w:val="00E45D04"/>
    <w:rsid w:val="00E468A8"/>
    <w:rsid w:val="00E51A85"/>
    <w:rsid w:val="00E51D61"/>
    <w:rsid w:val="00E53BF7"/>
    <w:rsid w:val="00E6138D"/>
    <w:rsid w:val="00E6178A"/>
    <w:rsid w:val="00E71758"/>
    <w:rsid w:val="00E736FF"/>
    <w:rsid w:val="00E73C02"/>
    <w:rsid w:val="00E756A4"/>
    <w:rsid w:val="00E764BB"/>
    <w:rsid w:val="00E778D1"/>
    <w:rsid w:val="00E812E3"/>
    <w:rsid w:val="00E86B54"/>
    <w:rsid w:val="00E877E1"/>
    <w:rsid w:val="00E87E1E"/>
    <w:rsid w:val="00E9761A"/>
    <w:rsid w:val="00E97B67"/>
    <w:rsid w:val="00EA2C43"/>
    <w:rsid w:val="00EA404C"/>
    <w:rsid w:val="00EA741C"/>
    <w:rsid w:val="00EA7785"/>
    <w:rsid w:val="00EB03B4"/>
    <w:rsid w:val="00EB2785"/>
    <w:rsid w:val="00EB3A4B"/>
    <w:rsid w:val="00EB467C"/>
    <w:rsid w:val="00EB481B"/>
    <w:rsid w:val="00EB4A35"/>
    <w:rsid w:val="00EC0745"/>
    <w:rsid w:val="00EC77A7"/>
    <w:rsid w:val="00ED224A"/>
    <w:rsid w:val="00EE0AAB"/>
    <w:rsid w:val="00EE3DA8"/>
    <w:rsid w:val="00EE5B59"/>
    <w:rsid w:val="00EF0E58"/>
    <w:rsid w:val="00EF2FDC"/>
    <w:rsid w:val="00F0276D"/>
    <w:rsid w:val="00F046E7"/>
    <w:rsid w:val="00F07059"/>
    <w:rsid w:val="00F11E22"/>
    <w:rsid w:val="00F12A92"/>
    <w:rsid w:val="00F23559"/>
    <w:rsid w:val="00F263EA"/>
    <w:rsid w:val="00F33127"/>
    <w:rsid w:val="00F3435E"/>
    <w:rsid w:val="00F461E3"/>
    <w:rsid w:val="00F52F79"/>
    <w:rsid w:val="00F5676C"/>
    <w:rsid w:val="00F574BB"/>
    <w:rsid w:val="00F654B6"/>
    <w:rsid w:val="00F711AE"/>
    <w:rsid w:val="00F82434"/>
    <w:rsid w:val="00F85A19"/>
    <w:rsid w:val="00F86D54"/>
    <w:rsid w:val="00F91B22"/>
    <w:rsid w:val="00FA33AC"/>
    <w:rsid w:val="00FA7848"/>
    <w:rsid w:val="00FB26DA"/>
    <w:rsid w:val="00FB282F"/>
    <w:rsid w:val="00FB495A"/>
    <w:rsid w:val="00FB6073"/>
    <w:rsid w:val="00FB6D70"/>
    <w:rsid w:val="00FB7AA4"/>
    <w:rsid w:val="00FC04FE"/>
    <w:rsid w:val="00FC35C2"/>
    <w:rsid w:val="00FC377E"/>
    <w:rsid w:val="00FC5328"/>
    <w:rsid w:val="00FC702D"/>
    <w:rsid w:val="00FD0B15"/>
    <w:rsid w:val="00FD2187"/>
    <w:rsid w:val="00FD299D"/>
    <w:rsid w:val="00FD4155"/>
    <w:rsid w:val="00FD4CFA"/>
    <w:rsid w:val="00FE2452"/>
    <w:rsid w:val="00FE5B1C"/>
    <w:rsid w:val="00FE78B0"/>
    <w:rsid w:val="00FF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D51"/>
    <w:pPr>
      <w:suppressAutoHyphens/>
      <w:spacing w:after="200" w:line="276" w:lineRule="auto"/>
    </w:pPr>
    <w:rPr>
      <w:rFonts w:ascii="Calibri" w:eastAsia="Arial Unicode MS" w:hAnsi="Calibri" w:cs="font614"/>
      <w:sz w:val="22"/>
      <w:szCs w:val="22"/>
      <w:lang w:eastAsia="ar-SA"/>
    </w:rPr>
  </w:style>
  <w:style w:type="paragraph" w:styleId="Heading3">
    <w:name w:val="heading 3"/>
    <w:basedOn w:val="Normal"/>
    <w:next w:val="Normal"/>
    <w:link w:val="Heading3Char"/>
    <w:rsid w:val="00867E59"/>
    <w:pPr>
      <w:keepNext/>
      <w:pBdr>
        <w:top w:val="nil"/>
        <w:left w:val="nil"/>
        <w:bottom w:val="nil"/>
        <w:right w:val="nil"/>
        <w:between w:val="nil"/>
      </w:pBdr>
      <w:suppressAutoHyphens w:val="0"/>
      <w:spacing w:after="0" w:line="240" w:lineRule="auto"/>
      <w:outlineLvl w:val="2"/>
    </w:pPr>
    <w:rPr>
      <w:rFonts w:ascii="Arial" w:eastAsia="Arial" w:hAnsi="Arial" w:cs="Arial"/>
      <w:b/>
      <w:color w:val="000000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A158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A158D"/>
    <w:rPr>
      <w:rFonts w:ascii="Calibri" w:eastAsia="Arial Unicode MS" w:hAnsi="Calibri" w:cs="font614"/>
      <w:sz w:val="22"/>
      <w:szCs w:val="22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1A158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A158D"/>
    <w:rPr>
      <w:rFonts w:ascii="Calibri" w:eastAsia="Arial Unicode MS" w:hAnsi="Calibri" w:cs="font614"/>
      <w:sz w:val="22"/>
      <w:szCs w:val="22"/>
      <w:lang w:eastAsia="ar-SA"/>
    </w:rPr>
  </w:style>
  <w:style w:type="paragraph" w:styleId="NormalWeb">
    <w:name w:val="Normal (Web)"/>
    <w:basedOn w:val="Normal"/>
    <w:uiPriority w:val="99"/>
    <w:unhideWhenUsed/>
    <w:rsid w:val="00970100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C2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E0E88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EA7785"/>
    <w:rPr>
      <w:color w:val="954F72"/>
      <w:u w:val="single"/>
    </w:rPr>
  </w:style>
  <w:style w:type="character" w:customStyle="1" w:styleId="Heading3Char">
    <w:name w:val="Heading 3 Char"/>
    <w:link w:val="Heading3"/>
    <w:rsid w:val="00867E59"/>
    <w:rPr>
      <w:rFonts w:ascii="Arial" w:eastAsia="Arial" w:hAnsi="Arial" w:cs="Arial"/>
      <w:b/>
      <w:color w:val="000000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D51"/>
    <w:pPr>
      <w:suppressAutoHyphens/>
      <w:spacing w:after="200" w:line="276" w:lineRule="auto"/>
    </w:pPr>
    <w:rPr>
      <w:rFonts w:ascii="Calibri" w:eastAsia="Arial Unicode MS" w:hAnsi="Calibri" w:cs="font614"/>
      <w:sz w:val="22"/>
      <w:szCs w:val="22"/>
      <w:lang w:eastAsia="ar-SA"/>
    </w:rPr>
  </w:style>
  <w:style w:type="paragraph" w:styleId="Heading3">
    <w:name w:val="heading 3"/>
    <w:basedOn w:val="Normal"/>
    <w:next w:val="Normal"/>
    <w:link w:val="Heading3Char"/>
    <w:rsid w:val="00867E59"/>
    <w:pPr>
      <w:keepNext/>
      <w:pBdr>
        <w:top w:val="nil"/>
        <w:left w:val="nil"/>
        <w:bottom w:val="nil"/>
        <w:right w:val="nil"/>
        <w:between w:val="nil"/>
      </w:pBdr>
      <w:suppressAutoHyphens w:val="0"/>
      <w:spacing w:after="0" w:line="240" w:lineRule="auto"/>
      <w:outlineLvl w:val="2"/>
    </w:pPr>
    <w:rPr>
      <w:rFonts w:ascii="Arial" w:eastAsia="Arial" w:hAnsi="Arial" w:cs="Arial"/>
      <w:b/>
      <w:color w:val="000000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A158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A158D"/>
    <w:rPr>
      <w:rFonts w:ascii="Calibri" w:eastAsia="Arial Unicode MS" w:hAnsi="Calibri" w:cs="font614"/>
      <w:sz w:val="22"/>
      <w:szCs w:val="22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1A158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A158D"/>
    <w:rPr>
      <w:rFonts w:ascii="Calibri" w:eastAsia="Arial Unicode MS" w:hAnsi="Calibri" w:cs="font614"/>
      <w:sz w:val="22"/>
      <w:szCs w:val="22"/>
      <w:lang w:eastAsia="ar-SA"/>
    </w:rPr>
  </w:style>
  <w:style w:type="paragraph" w:styleId="NormalWeb">
    <w:name w:val="Normal (Web)"/>
    <w:basedOn w:val="Normal"/>
    <w:uiPriority w:val="99"/>
    <w:unhideWhenUsed/>
    <w:rsid w:val="00970100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C2E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E0E88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EA7785"/>
    <w:rPr>
      <w:color w:val="954F72"/>
      <w:u w:val="single"/>
    </w:rPr>
  </w:style>
  <w:style w:type="character" w:customStyle="1" w:styleId="Heading3Char">
    <w:name w:val="Heading 3 Char"/>
    <w:link w:val="Heading3"/>
    <w:rsid w:val="00867E59"/>
    <w:rPr>
      <w:rFonts w:ascii="Arial" w:eastAsia="Arial" w:hAnsi="Arial" w:cs="Arial"/>
      <w:b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mailto:events@panathlon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vents@panathlon.com" TargetMode="Externa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mailto:events@panathl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9C10C-8FCB-46CD-81DA-5D841DD4E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2381</Words>
  <Characters>13574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15924</CharactersWithSpaces>
  <SharedDoc>false</SharedDoc>
  <HLinks>
    <vt:vector size="18" baseType="variant">
      <vt:variant>
        <vt:i4>1048618</vt:i4>
      </vt:variant>
      <vt:variant>
        <vt:i4>6</vt:i4>
      </vt:variant>
      <vt:variant>
        <vt:i4>0</vt:i4>
      </vt:variant>
      <vt:variant>
        <vt:i4>5</vt:i4>
      </vt:variant>
      <vt:variant>
        <vt:lpwstr>mailto:events@panathlon.com</vt:lpwstr>
      </vt:variant>
      <vt:variant>
        <vt:lpwstr/>
      </vt:variant>
      <vt:variant>
        <vt:i4>1048618</vt:i4>
      </vt:variant>
      <vt:variant>
        <vt:i4>3</vt:i4>
      </vt:variant>
      <vt:variant>
        <vt:i4>0</vt:i4>
      </vt:variant>
      <vt:variant>
        <vt:i4>5</vt:i4>
      </vt:variant>
      <vt:variant>
        <vt:lpwstr>mailto:events@panathlon.com</vt:lpwstr>
      </vt:variant>
      <vt:variant>
        <vt:lpwstr/>
      </vt:variant>
      <vt:variant>
        <vt:i4>1048618</vt:i4>
      </vt:variant>
      <vt:variant>
        <vt:i4>0</vt:i4>
      </vt:variant>
      <vt:variant>
        <vt:i4>0</vt:i4>
      </vt:variant>
      <vt:variant>
        <vt:i4>5</vt:i4>
      </vt:variant>
      <vt:variant>
        <vt:lpwstr>mailto:events@panathlon.com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Panathlon Foundation</dc:creator>
  <cp:keywords/>
  <cp:lastModifiedBy>JamesWork</cp:lastModifiedBy>
  <cp:revision>3</cp:revision>
  <cp:lastPrinted>2020-12-09T21:49:00Z</cp:lastPrinted>
  <dcterms:created xsi:type="dcterms:W3CDTF">2021-01-13T11:09:00Z</dcterms:created>
  <dcterms:modified xsi:type="dcterms:W3CDTF">2021-01-13T11:52:00Z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